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4707" w:rsidRDefault="006F4707" w:rsidP="00E13E46">
      <w:pPr>
        <w:spacing w:after="0" w:line="264" w:lineRule="auto"/>
        <w:jc w:val="both"/>
        <w:rPr>
          <w:rFonts w:ascii="Times New Roman" w:hAnsi="Times New Roman"/>
          <w:b/>
          <w:color w:val="000000"/>
          <w:sz w:val="28"/>
          <w:lang w:val="ru-RU"/>
        </w:rPr>
      </w:pPr>
      <w:bookmarkStart w:id="0" w:name="block-3793591"/>
      <w:bookmarkStart w:id="1" w:name="_GoBack"/>
      <w:r w:rsidRPr="006F4707">
        <w:rPr>
          <w:rFonts w:ascii="Times New Roman" w:hAnsi="Times New Roman"/>
          <w:b/>
          <w:noProof/>
          <w:color w:val="000000"/>
          <w:sz w:val="28"/>
          <w:lang w:val="ru-RU" w:eastAsia="ru-RU"/>
        </w:rPr>
        <w:drawing>
          <wp:anchor distT="0" distB="0" distL="114300" distR="114300" simplePos="0" relativeHeight="251658240" behindDoc="0" locked="0" layoutInCell="1" allowOverlap="1">
            <wp:simplePos x="0" y="0"/>
            <wp:positionH relativeFrom="column">
              <wp:posOffset>-1080135</wp:posOffset>
            </wp:positionH>
            <wp:positionV relativeFrom="paragraph">
              <wp:posOffset>-720090</wp:posOffset>
            </wp:positionV>
            <wp:extent cx="7543800" cy="10393680"/>
            <wp:effectExtent l="0" t="0" r="0" b="0"/>
            <wp:wrapNone/>
            <wp:docPr id="1" name="Рисунок 1" descr="C:\Users\User\Desktop\ПРОГРАММЫ 2025-2026\СКАНы 26\Scan 2025-09-03 16_23_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ПРОГРАММЫ 2025-2026\СКАНы 26\Scan 2025-09-03 16_23_2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60512" cy="1041670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
    </w:p>
    <w:p w:rsidR="006F4707" w:rsidRDefault="006F4707" w:rsidP="00E13E46">
      <w:pPr>
        <w:spacing w:after="0" w:line="264" w:lineRule="auto"/>
        <w:jc w:val="both"/>
        <w:rPr>
          <w:rFonts w:ascii="Times New Roman" w:hAnsi="Times New Roman"/>
          <w:b/>
          <w:color w:val="000000"/>
          <w:sz w:val="28"/>
          <w:lang w:val="ru-RU"/>
        </w:rPr>
      </w:pPr>
    </w:p>
    <w:p w:rsidR="00484A98" w:rsidRPr="00236B65" w:rsidRDefault="00236B65" w:rsidP="00E13E46">
      <w:pPr>
        <w:spacing w:after="0" w:line="264" w:lineRule="auto"/>
        <w:jc w:val="both"/>
        <w:rPr>
          <w:lang w:val="ru-RU"/>
        </w:rPr>
      </w:pPr>
      <w:r w:rsidRPr="00236B65">
        <w:rPr>
          <w:rFonts w:ascii="Times New Roman" w:hAnsi="Times New Roman"/>
          <w:b/>
          <w:color w:val="000000"/>
          <w:sz w:val="28"/>
          <w:lang w:val="ru-RU"/>
        </w:rPr>
        <w:t>ПОЯСНИТЕЛЬНАЯ ЗАПИСКА</w:t>
      </w:r>
      <w:r w:rsidRPr="00236B65">
        <w:rPr>
          <w:rFonts w:ascii="Times New Roman" w:hAnsi="Times New Roman"/>
          <w:color w:val="000000"/>
          <w:sz w:val="28"/>
          <w:lang w:val="ru-RU"/>
        </w:rPr>
        <w:t xml:space="preserve">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Программа по иностранному (немецкому)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Программа по иностранному (немецкому)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sidRPr="00834D44">
        <w:rPr>
          <w:rFonts w:ascii="Times New Roman" w:hAnsi="Times New Roman"/>
          <w:color w:val="000000"/>
          <w:sz w:val="28"/>
          <w:lang w:val="ru-RU"/>
        </w:rPr>
        <w:t xml:space="preserve">(инвариантную) часть содержания программы по иностранному (немецкому) языку. </w:t>
      </w:r>
      <w:r w:rsidRPr="00236B65">
        <w:rPr>
          <w:rFonts w:ascii="Times New Roman" w:hAnsi="Times New Roman"/>
          <w:color w:val="000000"/>
          <w:sz w:val="28"/>
          <w:lang w:val="ru-RU"/>
        </w:rPr>
        <w:t>Программа по иностранному (немецкому)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немецкого языка, межпредметных связей иностранного (немецкого)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(немецкому)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(немецкому) языку начального общего образования, что обеспечивает преемственность между уровнями общего образования.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Изучение иностранного (немецкого) языка направлено на формирование коммуникативной культуры обучающихся, способствует общему речевому развитию обучающихся, воспитанию гражданской идентичности, расширению кругозора, воспитанию чувств и эмоций.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Построение программы по иностранному (немецкому)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Возрастание значимости владения иностранными языками приводит к переосмыслению целей и содержания обучения иностранному (немецкому) языку.</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236B65">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Наряду с иноязычной коммуникативной компетенцией средствами иностранного (немецкого)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Основными подходами к обучению иностранному (немецкому)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w:t>
      </w:r>
      <w:r w:rsidRPr="00236B65">
        <w:rPr>
          <w:rFonts w:ascii="Times New Roman" w:hAnsi="Times New Roman"/>
          <w:color w:val="000000"/>
          <w:sz w:val="28"/>
          <w:lang w:val="ru-RU"/>
        </w:rPr>
        <w:lastRenderedPageBreak/>
        <w:t>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w:t>
      </w:r>
      <w:bookmarkStart w:id="2" w:name="c745326a-084d-471e-846d-1c67446acf05"/>
      <w:r w:rsidRPr="00236B65">
        <w:rPr>
          <w:rFonts w:ascii="Times New Roman" w:hAnsi="Times New Roman"/>
          <w:color w:val="000000"/>
          <w:sz w:val="28"/>
          <w:lang w:val="ru-RU"/>
        </w:rPr>
        <w:t xml:space="preserve">На изучение иностранного (немецкого) языка уровне основного </w:t>
      </w:r>
      <w:r w:rsidR="000A38BE">
        <w:rPr>
          <w:rFonts w:ascii="Times New Roman" w:hAnsi="Times New Roman"/>
          <w:color w:val="000000"/>
          <w:sz w:val="28"/>
          <w:lang w:val="ru-RU"/>
        </w:rPr>
        <w:t>общего образования отводится 505</w:t>
      </w:r>
      <w:r w:rsidRPr="00236B65">
        <w:rPr>
          <w:rFonts w:ascii="Times New Roman" w:hAnsi="Times New Roman"/>
          <w:color w:val="000000"/>
          <w:sz w:val="28"/>
          <w:lang w:val="ru-RU"/>
        </w:rPr>
        <w:t xml:space="preserve"> часов: в 5 классе – 102 часа (3 </w:t>
      </w:r>
      <w:r w:rsidR="000A38BE">
        <w:rPr>
          <w:rFonts w:ascii="Times New Roman" w:hAnsi="Times New Roman"/>
          <w:color w:val="000000"/>
          <w:sz w:val="28"/>
          <w:lang w:val="ru-RU"/>
        </w:rPr>
        <w:t>часа в неделю), в 6 классе – 103</w:t>
      </w:r>
      <w:r w:rsidRPr="00236B65">
        <w:rPr>
          <w:rFonts w:ascii="Times New Roman" w:hAnsi="Times New Roman"/>
          <w:color w:val="000000"/>
          <w:sz w:val="28"/>
          <w:lang w:val="ru-RU"/>
        </w:rPr>
        <w:t xml:space="preserve"> часа (</w:t>
      </w:r>
      <w:r w:rsidR="000A38BE">
        <w:rPr>
          <w:rFonts w:ascii="Times New Roman" w:hAnsi="Times New Roman"/>
          <w:color w:val="000000"/>
          <w:sz w:val="28"/>
          <w:lang w:val="ru-RU"/>
        </w:rPr>
        <w:t>3 часа неделю), в 7 классе – 99</w:t>
      </w:r>
      <w:r w:rsidRPr="00236B65">
        <w:rPr>
          <w:rFonts w:ascii="Times New Roman" w:hAnsi="Times New Roman"/>
          <w:color w:val="000000"/>
          <w:sz w:val="28"/>
          <w:lang w:val="ru-RU"/>
        </w:rPr>
        <w:t xml:space="preserve"> часа (3 часа в неделю), в</w:t>
      </w:r>
      <w:r w:rsidR="000A38BE">
        <w:rPr>
          <w:rFonts w:ascii="Times New Roman" w:hAnsi="Times New Roman"/>
          <w:color w:val="000000"/>
          <w:sz w:val="28"/>
          <w:lang w:val="ru-RU"/>
        </w:rPr>
        <w:t xml:space="preserve"> 8 классе –98</w:t>
      </w:r>
      <w:r w:rsidRPr="00236B65">
        <w:rPr>
          <w:rFonts w:ascii="Times New Roman" w:hAnsi="Times New Roman"/>
          <w:color w:val="000000"/>
          <w:sz w:val="28"/>
          <w:lang w:val="ru-RU"/>
        </w:rPr>
        <w:t xml:space="preserve"> часа (3 </w:t>
      </w:r>
      <w:r w:rsidR="000A38BE">
        <w:rPr>
          <w:rFonts w:ascii="Times New Roman" w:hAnsi="Times New Roman"/>
          <w:color w:val="000000"/>
          <w:sz w:val="28"/>
          <w:lang w:val="ru-RU"/>
        </w:rPr>
        <w:t>часа в неделю), в 9 классе – 103</w:t>
      </w:r>
      <w:r w:rsidRPr="00236B65">
        <w:rPr>
          <w:rFonts w:ascii="Times New Roman" w:hAnsi="Times New Roman"/>
          <w:color w:val="000000"/>
          <w:sz w:val="28"/>
          <w:lang w:val="ru-RU"/>
        </w:rPr>
        <w:t xml:space="preserve"> часа (3 часа в неделю).</w:t>
      </w:r>
      <w:bookmarkEnd w:id="2"/>
      <w:r w:rsidRPr="00236B65">
        <w:rPr>
          <w:rFonts w:ascii="Times New Roman" w:hAnsi="Times New Roman"/>
          <w:color w:val="000000"/>
          <w:sz w:val="28"/>
          <w:lang w:val="ru-RU"/>
        </w:rPr>
        <w:t>‌</w:t>
      </w:r>
    </w:p>
    <w:p w:rsidR="00484A98" w:rsidRPr="00236B65" w:rsidRDefault="00484A98">
      <w:pPr>
        <w:rPr>
          <w:lang w:val="ru-RU"/>
        </w:rPr>
        <w:sectPr w:rsidR="00484A98" w:rsidRPr="00236B65">
          <w:pgSz w:w="11906" w:h="16383"/>
          <w:pgMar w:top="1134" w:right="850" w:bottom="1134" w:left="1701" w:header="720" w:footer="720" w:gutter="0"/>
          <w:cols w:space="720"/>
        </w:sectPr>
      </w:pPr>
    </w:p>
    <w:p w:rsidR="00484A98" w:rsidRPr="00236B65" w:rsidRDefault="00236B65">
      <w:pPr>
        <w:spacing w:after="0" w:line="264" w:lineRule="auto"/>
        <w:ind w:firstLine="600"/>
        <w:jc w:val="both"/>
        <w:rPr>
          <w:lang w:val="ru-RU"/>
        </w:rPr>
      </w:pPr>
      <w:bookmarkStart w:id="3" w:name="block-3793592"/>
      <w:bookmarkEnd w:id="0"/>
      <w:r w:rsidRPr="00236B65">
        <w:rPr>
          <w:rFonts w:ascii="Times New Roman" w:hAnsi="Times New Roman"/>
          <w:b/>
          <w:color w:val="000000"/>
          <w:sz w:val="28"/>
          <w:lang w:val="ru-RU"/>
        </w:rPr>
        <w:lastRenderedPageBreak/>
        <w:t>СОДЕРЖАНИЕ ОБУЧЕНИЯ</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5 КЛАСС</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Коммуникативные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Моя семья. Мои друзья. Семейные праздники: день рождения, Новый год.</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Внешность и характер человека (литературного персонажа). Досуг и увлечения (хобби) современного подростка (чтение, кино, спорт).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Здоровый образ жизни: режим труда и отдыха, здоровое питание.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Покупки: продукты питания.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Каникулы в различное время года. Виды отдыха.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Природа: дикие и домашние животные. Погода.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Родной город (село). Транспорт.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Выдающиеся люди родной страны и страны (стран) изучаемого языка: писатели, поэты.</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Говорение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Развитие коммуникативных умений </w:t>
      </w:r>
      <w:r w:rsidRPr="00236B65">
        <w:rPr>
          <w:rFonts w:ascii="Times New Roman" w:hAnsi="Times New Roman"/>
          <w:color w:val="000000"/>
          <w:sz w:val="28"/>
          <w:u w:val="single"/>
          <w:lang w:val="ru-RU"/>
        </w:rPr>
        <w:t>диалогической речи</w:t>
      </w:r>
      <w:r w:rsidRPr="00236B65">
        <w:rPr>
          <w:rFonts w:ascii="Times New Roman" w:hAnsi="Times New Roman"/>
          <w:color w:val="000000"/>
          <w:sz w:val="28"/>
          <w:lang w:val="ru-RU"/>
        </w:rPr>
        <w:t xml:space="preserve"> на базе умений, сформированных на уровне начального общего образования: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w:t>
      </w:r>
      <w:r w:rsidRPr="00236B65">
        <w:rPr>
          <w:rFonts w:ascii="Times New Roman" w:hAnsi="Times New Roman"/>
          <w:color w:val="000000"/>
          <w:sz w:val="28"/>
          <w:lang w:val="ru-RU"/>
        </w:rPr>
        <w:lastRenderedPageBreak/>
        <w:t>(или) иллюстраций, фотографий с соблюдением норм речевого этикета, принятых в стране (странах)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диалога – до 5 реплик со стороны каждого собеседника.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Развитие коммуникативных умений </w:t>
      </w:r>
      <w:r w:rsidRPr="00236B65">
        <w:rPr>
          <w:rFonts w:ascii="Times New Roman" w:hAnsi="Times New Roman"/>
          <w:color w:val="000000"/>
          <w:sz w:val="28"/>
          <w:u w:val="single"/>
          <w:lang w:val="ru-RU"/>
        </w:rPr>
        <w:t>монологической речи</w:t>
      </w:r>
      <w:r w:rsidRPr="00236B65">
        <w:rPr>
          <w:rFonts w:ascii="Times New Roman" w:hAnsi="Times New Roman"/>
          <w:color w:val="000000"/>
          <w:sz w:val="28"/>
          <w:lang w:val="ru-RU"/>
        </w:rPr>
        <w:t>, на базе умений, сформированных на уровне начального общего образования: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повествование или сообщение;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изложение (пересказ) основного содержания прочитанного текста;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краткое изложение результатов выполненной проектной работы.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вопросов, плана и (или) иллюстраций, фотографий.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монологического высказывания – 5–6 фраз.</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Аудирование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Время звучания текста (текстов) для аудирования – до 1 минуты.</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Смысловое чтение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Развитие сформированного на уровне начального общего образования умения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несплошных текстов (таблиц) и понимание представленной в них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текста (текстов) для чтения – 180–200 слов.</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Письменная речь</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заполнение анкет и формуляров, сообщение о себе основных сведений (имя, фамилия, пол, возраст, адрес) в соответствии с нормами, принятыми в стране (странах)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 (странах) изучаемого языка. Объём сообщения – до 60 слов.</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Языковые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Фонетическая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Различение на слух, без ошибок, ведущих к сбою в коммуникации, произнесение слов с соблюдением правильного ударения и фраз с </w:t>
      </w:r>
      <w:r w:rsidRPr="00236B65">
        <w:rPr>
          <w:rFonts w:ascii="Times New Roman" w:hAnsi="Times New Roman"/>
          <w:color w:val="000000"/>
          <w:sz w:val="28"/>
          <w:lang w:val="ru-RU"/>
        </w:rPr>
        <w:lastRenderedPageBreak/>
        <w:t>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текста для чтения вслух – до 90 слов.</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Орфография и пунктуация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Правильное написание изученных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Лексическая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на уровне начального общего образования) и 675 лексических единиц для рецептивного усвоения (включая 625 лексических единиц продуктивного минимума).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Основные способы словообразования: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аффиксация: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236B65">
        <w:rPr>
          <w:rFonts w:ascii="Times New Roman" w:hAnsi="Times New Roman"/>
          <w:color w:val="000000"/>
          <w:sz w:val="28"/>
          <w:lang w:val="ru-RU"/>
        </w:rPr>
        <w:t xml:space="preserve"> (</w:t>
      </w:r>
      <w:r>
        <w:rPr>
          <w:rFonts w:ascii="Times New Roman" w:hAnsi="Times New Roman"/>
          <w:color w:val="000000"/>
          <w:sz w:val="28"/>
        </w:rPr>
        <w:t>der</w:t>
      </w:r>
      <w:r w:rsidRPr="00236B65">
        <w:rPr>
          <w:rFonts w:ascii="Times New Roman" w:hAnsi="Times New Roman"/>
          <w:color w:val="000000"/>
          <w:sz w:val="28"/>
          <w:lang w:val="ru-RU"/>
        </w:rPr>
        <w:t xml:space="preserve"> </w:t>
      </w:r>
      <w:r>
        <w:rPr>
          <w:rFonts w:ascii="Times New Roman" w:hAnsi="Times New Roman"/>
          <w:color w:val="000000"/>
          <w:sz w:val="28"/>
        </w:rPr>
        <w:t>Lehrer</w:t>
      </w:r>
      <w:r w:rsidRPr="00236B65">
        <w:rPr>
          <w:rFonts w:ascii="Times New Roman" w:hAnsi="Times New Roman"/>
          <w:color w:val="000000"/>
          <w:sz w:val="28"/>
          <w:lang w:val="ru-RU"/>
        </w:rPr>
        <w:t>), -</w:t>
      </w:r>
      <w:r>
        <w:rPr>
          <w:rFonts w:ascii="Times New Roman" w:hAnsi="Times New Roman"/>
          <w:color w:val="000000"/>
          <w:sz w:val="28"/>
        </w:rPr>
        <w:t>ler</w:t>
      </w:r>
      <w:r w:rsidRPr="00236B65">
        <w:rPr>
          <w:rFonts w:ascii="Times New Roman" w:hAnsi="Times New Roman"/>
          <w:color w:val="000000"/>
          <w:sz w:val="28"/>
          <w:lang w:val="ru-RU"/>
        </w:rPr>
        <w:t xml:space="preserve"> (</w:t>
      </w:r>
      <w:r>
        <w:rPr>
          <w:rFonts w:ascii="Times New Roman" w:hAnsi="Times New Roman"/>
          <w:color w:val="000000"/>
          <w:sz w:val="28"/>
        </w:rPr>
        <w:t>der</w:t>
      </w:r>
      <w:r w:rsidRPr="00236B65">
        <w:rPr>
          <w:rFonts w:ascii="Times New Roman" w:hAnsi="Times New Roman"/>
          <w:color w:val="000000"/>
          <w:sz w:val="28"/>
          <w:lang w:val="ru-RU"/>
        </w:rPr>
        <w:t xml:space="preserve"> </w:t>
      </w:r>
      <w:r>
        <w:rPr>
          <w:rFonts w:ascii="Times New Roman" w:hAnsi="Times New Roman"/>
          <w:color w:val="000000"/>
          <w:sz w:val="28"/>
        </w:rPr>
        <w:t>Sportler</w:t>
      </w:r>
      <w:r w:rsidRPr="00236B65">
        <w:rPr>
          <w:rFonts w:ascii="Times New Roman" w:hAnsi="Times New Roman"/>
          <w:color w:val="000000"/>
          <w:sz w:val="28"/>
          <w:lang w:val="ru-RU"/>
        </w:rPr>
        <w:t>), -</w:t>
      </w:r>
      <w:r>
        <w:rPr>
          <w:rFonts w:ascii="Times New Roman" w:hAnsi="Times New Roman"/>
          <w:color w:val="000000"/>
          <w:sz w:val="28"/>
        </w:rPr>
        <w:t>in</w:t>
      </w:r>
      <w:r w:rsidRPr="00236B65">
        <w:rPr>
          <w:rFonts w:ascii="Times New Roman" w:hAnsi="Times New Roman"/>
          <w:color w:val="000000"/>
          <w:sz w:val="28"/>
          <w:lang w:val="ru-RU"/>
        </w:rPr>
        <w:t xml:space="preserve"> (</w:t>
      </w:r>
      <w:r>
        <w:rPr>
          <w:rFonts w:ascii="Times New Roman" w:hAnsi="Times New Roman"/>
          <w:color w:val="000000"/>
          <w:sz w:val="28"/>
        </w:rPr>
        <w:t>die</w:t>
      </w:r>
      <w:r w:rsidRPr="00236B65">
        <w:rPr>
          <w:rFonts w:ascii="Times New Roman" w:hAnsi="Times New Roman"/>
          <w:color w:val="000000"/>
          <w:sz w:val="28"/>
          <w:lang w:val="ru-RU"/>
        </w:rPr>
        <w:t xml:space="preserve"> </w:t>
      </w:r>
      <w:r>
        <w:rPr>
          <w:rFonts w:ascii="Times New Roman" w:hAnsi="Times New Roman"/>
          <w:color w:val="000000"/>
          <w:sz w:val="28"/>
        </w:rPr>
        <w:t>Lehrerin</w:t>
      </w:r>
      <w:r w:rsidRPr="00236B65">
        <w:rPr>
          <w:rFonts w:ascii="Times New Roman" w:hAnsi="Times New Roman"/>
          <w:color w:val="000000"/>
          <w:sz w:val="28"/>
          <w:lang w:val="ru-RU"/>
        </w:rPr>
        <w:t>), -</w:t>
      </w:r>
      <w:r>
        <w:rPr>
          <w:rFonts w:ascii="Times New Roman" w:hAnsi="Times New Roman"/>
          <w:color w:val="000000"/>
          <w:sz w:val="28"/>
        </w:rPr>
        <w:t>chen</w:t>
      </w:r>
      <w:r w:rsidRPr="00236B65">
        <w:rPr>
          <w:rFonts w:ascii="Times New Roman" w:hAnsi="Times New Roman"/>
          <w:color w:val="000000"/>
          <w:sz w:val="28"/>
          <w:lang w:val="ru-RU"/>
        </w:rPr>
        <w:t xml:space="preserve"> (</w:t>
      </w:r>
      <w:r>
        <w:rPr>
          <w:rFonts w:ascii="Times New Roman" w:hAnsi="Times New Roman"/>
          <w:color w:val="000000"/>
          <w:sz w:val="28"/>
        </w:rPr>
        <w:t>das</w:t>
      </w:r>
      <w:r w:rsidRPr="00236B65">
        <w:rPr>
          <w:rFonts w:ascii="Times New Roman" w:hAnsi="Times New Roman"/>
          <w:color w:val="000000"/>
          <w:sz w:val="28"/>
          <w:lang w:val="ru-RU"/>
        </w:rPr>
        <w:t xml:space="preserve"> </w:t>
      </w:r>
      <w:r>
        <w:rPr>
          <w:rFonts w:ascii="Times New Roman" w:hAnsi="Times New Roman"/>
          <w:color w:val="000000"/>
          <w:sz w:val="28"/>
        </w:rPr>
        <w:t>Tischchen</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образование имен прилагательных при помощи суффиксов -</w:t>
      </w:r>
      <w:r>
        <w:rPr>
          <w:rFonts w:ascii="Times New Roman" w:hAnsi="Times New Roman"/>
          <w:color w:val="000000"/>
          <w:sz w:val="28"/>
        </w:rPr>
        <w:t>ig</w:t>
      </w:r>
      <w:r w:rsidRPr="00236B65">
        <w:rPr>
          <w:rFonts w:ascii="Times New Roman" w:hAnsi="Times New Roman"/>
          <w:color w:val="000000"/>
          <w:sz w:val="28"/>
          <w:lang w:val="ru-RU"/>
        </w:rPr>
        <w:t xml:space="preserve"> (</w:t>
      </w:r>
      <w:r>
        <w:rPr>
          <w:rFonts w:ascii="Times New Roman" w:hAnsi="Times New Roman"/>
          <w:color w:val="000000"/>
          <w:sz w:val="28"/>
        </w:rPr>
        <w:t>sonnig</w:t>
      </w:r>
      <w:r w:rsidRPr="00236B65">
        <w:rPr>
          <w:rFonts w:ascii="Times New Roman" w:hAnsi="Times New Roman"/>
          <w:color w:val="000000"/>
          <w:sz w:val="28"/>
          <w:lang w:val="ru-RU"/>
        </w:rPr>
        <w:t>), -</w:t>
      </w:r>
      <w:r>
        <w:rPr>
          <w:rFonts w:ascii="Times New Roman" w:hAnsi="Times New Roman"/>
          <w:color w:val="000000"/>
          <w:sz w:val="28"/>
        </w:rPr>
        <w:t>lich</w:t>
      </w:r>
      <w:r w:rsidRPr="00236B65">
        <w:rPr>
          <w:rFonts w:ascii="Times New Roman" w:hAnsi="Times New Roman"/>
          <w:color w:val="000000"/>
          <w:sz w:val="28"/>
          <w:lang w:val="ru-RU"/>
        </w:rPr>
        <w:t xml:space="preserve"> (</w:t>
      </w:r>
      <w:r>
        <w:rPr>
          <w:rFonts w:ascii="Times New Roman" w:hAnsi="Times New Roman"/>
          <w:color w:val="000000"/>
          <w:sz w:val="28"/>
        </w:rPr>
        <w:t>freundlich</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zehn</w:t>
      </w:r>
      <w:r w:rsidRPr="00236B65">
        <w:rPr>
          <w:rFonts w:ascii="Times New Roman" w:hAnsi="Times New Roman"/>
          <w:color w:val="000000"/>
          <w:sz w:val="28"/>
          <w:lang w:val="ru-RU"/>
        </w:rPr>
        <w:t>, -</w:t>
      </w:r>
      <w:r>
        <w:rPr>
          <w:rFonts w:ascii="Times New Roman" w:hAnsi="Times New Roman"/>
          <w:color w:val="000000"/>
          <w:sz w:val="28"/>
        </w:rPr>
        <w:t>zig</w:t>
      </w:r>
      <w:r w:rsidRPr="00236B65">
        <w:rPr>
          <w:rFonts w:ascii="Times New Roman" w:hAnsi="Times New Roman"/>
          <w:color w:val="000000"/>
          <w:sz w:val="28"/>
          <w:lang w:val="ru-RU"/>
        </w:rPr>
        <w:t>, -</w:t>
      </w:r>
      <w:r>
        <w:rPr>
          <w:rFonts w:ascii="Times New Roman" w:hAnsi="Times New Roman"/>
          <w:color w:val="000000"/>
          <w:sz w:val="28"/>
        </w:rPr>
        <w:t>te</w:t>
      </w:r>
      <w:r w:rsidRPr="00236B65">
        <w:rPr>
          <w:rFonts w:ascii="Times New Roman" w:hAnsi="Times New Roman"/>
          <w:color w:val="000000"/>
          <w:sz w:val="28"/>
          <w:lang w:val="ru-RU"/>
        </w:rPr>
        <w:t>, -</w:t>
      </w:r>
      <w:r>
        <w:rPr>
          <w:rFonts w:ascii="Times New Roman" w:hAnsi="Times New Roman"/>
          <w:color w:val="000000"/>
          <w:sz w:val="28"/>
        </w:rPr>
        <w:t>ste</w:t>
      </w:r>
      <w:r w:rsidRPr="00236B65">
        <w:rPr>
          <w:rFonts w:ascii="Times New Roman" w:hAnsi="Times New Roman"/>
          <w:color w:val="000000"/>
          <w:sz w:val="28"/>
          <w:lang w:val="ru-RU"/>
        </w:rPr>
        <w:t xml:space="preserve"> (</w:t>
      </w:r>
      <w:r>
        <w:rPr>
          <w:rFonts w:ascii="Times New Roman" w:hAnsi="Times New Roman"/>
          <w:color w:val="000000"/>
          <w:sz w:val="28"/>
        </w:rPr>
        <w:t>f</w:t>
      </w:r>
      <w:r w:rsidRPr="00236B65">
        <w:rPr>
          <w:rFonts w:ascii="Times New Roman" w:hAnsi="Times New Roman"/>
          <w:color w:val="000000"/>
          <w:sz w:val="28"/>
          <w:lang w:val="ru-RU"/>
        </w:rPr>
        <w:t>ü</w:t>
      </w:r>
      <w:r>
        <w:rPr>
          <w:rFonts w:ascii="Times New Roman" w:hAnsi="Times New Roman"/>
          <w:color w:val="000000"/>
          <w:sz w:val="28"/>
        </w:rPr>
        <w:t>nfzehn</w:t>
      </w:r>
      <w:r w:rsidRPr="00236B65">
        <w:rPr>
          <w:rFonts w:ascii="Times New Roman" w:hAnsi="Times New Roman"/>
          <w:color w:val="000000"/>
          <w:sz w:val="28"/>
          <w:lang w:val="ru-RU"/>
        </w:rPr>
        <w:t xml:space="preserve">, </w:t>
      </w:r>
      <w:r>
        <w:rPr>
          <w:rFonts w:ascii="Times New Roman" w:hAnsi="Times New Roman"/>
          <w:color w:val="000000"/>
          <w:sz w:val="28"/>
        </w:rPr>
        <w:t>f</w:t>
      </w:r>
      <w:r w:rsidRPr="00236B65">
        <w:rPr>
          <w:rFonts w:ascii="Times New Roman" w:hAnsi="Times New Roman"/>
          <w:color w:val="000000"/>
          <w:sz w:val="28"/>
          <w:lang w:val="ru-RU"/>
        </w:rPr>
        <w:t>ü</w:t>
      </w:r>
      <w:r>
        <w:rPr>
          <w:rFonts w:ascii="Times New Roman" w:hAnsi="Times New Roman"/>
          <w:color w:val="000000"/>
          <w:sz w:val="28"/>
        </w:rPr>
        <w:t>nfzig</w:t>
      </w:r>
      <w:r w:rsidRPr="00236B65">
        <w:rPr>
          <w:rFonts w:ascii="Times New Roman" w:hAnsi="Times New Roman"/>
          <w:color w:val="000000"/>
          <w:sz w:val="28"/>
          <w:lang w:val="ru-RU"/>
        </w:rPr>
        <w:t xml:space="preserve">, </w:t>
      </w:r>
      <w:r>
        <w:rPr>
          <w:rFonts w:ascii="Times New Roman" w:hAnsi="Times New Roman"/>
          <w:color w:val="000000"/>
          <w:sz w:val="28"/>
        </w:rPr>
        <w:t>f</w:t>
      </w:r>
      <w:r w:rsidRPr="00236B65">
        <w:rPr>
          <w:rFonts w:ascii="Times New Roman" w:hAnsi="Times New Roman"/>
          <w:color w:val="000000"/>
          <w:sz w:val="28"/>
          <w:lang w:val="ru-RU"/>
        </w:rPr>
        <w:t>ü</w:t>
      </w:r>
      <w:r>
        <w:rPr>
          <w:rFonts w:ascii="Times New Roman" w:hAnsi="Times New Roman"/>
          <w:color w:val="000000"/>
          <w:sz w:val="28"/>
        </w:rPr>
        <w:t>nfte</w:t>
      </w:r>
      <w:r w:rsidRPr="00236B65">
        <w:rPr>
          <w:rFonts w:ascii="Times New Roman" w:hAnsi="Times New Roman"/>
          <w:color w:val="000000"/>
          <w:sz w:val="28"/>
          <w:lang w:val="ru-RU"/>
        </w:rPr>
        <w:t xml:space="preserve">, </w:t>
      </w:r>
      <w:r>
        <w:rPr>
          <w:rFonts w:ascii="Times New Roman" w:hAnsi="Times New Roman"/>
          <w:color w:val="000000"/>
          <w:sz w:val="28"/>
        </w:rPr>
        <w:t>f</w:t>
      </w:r>
      <w:r w:rsidRPr="00236B65">
        <w:rPr>
          <w:rFonts w:ascii="Times New Roman" w:hAnsi="Times New Roman"/>
          <w:color w:val="000000"/>
          <w:sz w:val="28"/>
          <w:lang w:val="ru-RU"/>
        </w:rPr>
        <w:t>ü</w:t>
      </w:r>
      <w:r>
        <w:rPr>
          <w:rFonts w:ascii="Times New Roman" w:hAnsi="Times New Roman"/>
          <w:color w:val="000000"/>
          <w:sz w:val="28"/>
        </w:rPr>
        <w:t>nfzigste</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словосложение: образование сложных существительных путём соединения основ существительных (</w:t>
      </w:r>
      <w:r>
        <w:rPr>
          <w:rFonts w:ascii="Times New Roman" w:hAnsi="Times New Roman"/>
          <w:color w:val="000000"/>
          <w:sz w:val="28"/>
        </w:rPr>
        <w:t>das</w:t>
      </w:r>
      <w:r w:rsidRPr="00236B65">
        <w:rPr>
          <w:rFonts w:ascii="Times New Roman" w:hAnsi="Times New Roman"/>
          <w:color w:val="000000"/>
          <w:sz w:val="28"/>
          <w:lang w:val="ru-RU"/>
        </w:rPr>
        <w:t xml:space="preserve"> </w:t>
      </w:r>
      <w:r>
        <w:rPr>
          <w:rFonts w:ascii="Times New Roman" w:hAnsi="Times New Roman"/>
          <w:color w:val="000000"/>
          <w:sz w:val="28"/>
        </w:rPr>
        <w:t>Klassenzimmer</w:t>
      </w:r>
      <w:r w:rsidRPr="00236B65">
        <w:rPr>
          <w:rFonts w:ascii="Times New Roman" w:hAnsi="Times New Roman"/>
          <w:color w:val="000000"/>
          <w:sz w:val="28"/>
          <w:lang w:val="ru-RU"/>
        </w:rPr>
        <w:t>).</w:t>
      </w:r>
    </w:p>
    <w:p w:rsidR="00484A98" w:rsidRPr="00834D44" w:rsidRDefault="00236B65">
      <w:pPr>
        <w:spacing w:after="0" w:line="264" w:lineRule="auto"/>
        <w:ind w:firstLine="600"/>
        <w:jc w:val="both"/>
        <w:rPr>
          <w:lang w:val="ru-RU"/>
        </w:rPr>
      </w:pPr>
      <w:r w:rsidRPr="00834D44">
        <w:rPr>
          <w:rFonts w:ascii="Times New Roman" w:hAnsi="Times New Roman"/>
          <w:color w:val="000000"/>
          <w:sz w:val="28"/>
          <w:lang w:val="ru-RU"/>
        </w:rPr>
        <w:t>Синонимы. Интернациональные слова.</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Грамматическая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Нераспространённые и распространённые простые предложения: с простым (</w:t>
      </w:r>
      <w:r>
        <w:rPr>
          <w:rFonts w:ascii="Times New Roman" w:hAnsi="Times New Roman"/>
          <w:color w:val="000000"/>
          <w:sz w:val="28"/>
        </w:rPr>
        <w:t>Er</w:t>
      </w:r>
      <w:r w:rsidRPr="00236B65">
        <w:rPr>
          <w:rFonts w:ascii="Times New Roman" w:hAnsi="Times New Roman"/>
          <w:color w:val="000000"/>
          <w:sz w:val="28"/>
          <w:lang w:val="ru-RU"/>
        </w:rPr>
        <w:t xml:space="preserve"> </w:t>
      </w:r>
      <w:r>
        <w:rPr>
          <w:rFonts w:ascii="Times New Roman" w:hAnsi="Times New Roman"/>
          <w:color w:val="000000"/>
          <w:sz w:val="28"/>
        </w:rPr>
        <w:t>liest</w:t>
      </w:r>
      <w:r w:rsidRPr="00236B65">
        <w:rPr>
          <w:rFonts w:ascii="Times New Roman" w:hAnsi="Times New Roman"/>
          <w:color w:val="000000"/>
          <w:sz w:val="28"/>
          <w:lang w:val="ru-RU"/>
        </w:rPr>
        <w:t>.) и составным глагольным сказуемым (</w:t>
      </w:r>
      <w:r>
        <w:rPr>
          <w:rFonts w:ascii="Times New Roman" w:hAnsi="Times New Roman"/>
          <w:color w:val="000000"/>
          <w:sz w:val="28"/>
        </w:rPr>
        <w:t>Er</w:t>
      </w:r>
      <w:r w:rsidRPr="00236B65">
        <w:rPr>
          <w:rFonts w:ascii="Times New Roman" w:hAnsi="Times New Roman"/>
          <w:color w:val="000000"/>
          <w:sz w:val="28"/>
          <w:lang w:val="ru-RU"/>
        </w:rPr>
        <w:t xml:space="preserve"> </w:t>
      </w:r>
      <w:r>
        <w:rPr>
          <w:rFonts w:ascii="Times New Roman" w:hAnsi="Times New Roman"/>
          <w:color w:val="000000"/>
          <w:sz w:val="28"/>
        </w:rPr>
        <w:t>kann</w:t>
      </w:r>
      <w:r w:rsidRPr="00236B65">
        <w:rPr>
          <w:rFonts w:ascii="Times New Roman" w:hAnsi="Times New Roman"/>
          <w:color w:val="000000"/>
          <w:sz w:val="28"/>
          <w:lang w:val="ru-RU"/>
        </w:rPr>
        <w:t xml:space="preserve"> </w:t>
      </w:r>
      <w:r>
        <w:rPr>
          <w:rFonts w:ascii="Times New Roman" w:hAnsi="Times New Roman"/>
          <w:color w:val="000000"/>
          <w:sz w:val="28"/>
        </w:rPr>
        <w:t>lesen</w:t>
      </w:r>
      <w:r w:rsidRPr="00236B65">
        <w:rPr>
          <w:rFonts w:ascii="Times New Roman" w:hAnsi="Times New Roman"/>
          <w:color w:val="000000"/>
          <w:sz w:val="28"/>
          <w:lang w:val="ru-RU"/>
        </w:rPr>
        <w:t>.), с составным именным сказуемым (</w:t>
      </w:r>
      <w:r>
        <w:rPr>
          <w:rFonts w:ascii="Times New Roman" w:hAnsi="Times New Roman"/>
          <w:color w:val="000000"/>
          <w:sz w:val="28"/>
        </w:rPr>
        <w:t>Der</w:t>
      </w:r>
      <w:r w:rsidRPr="00236B65">
        <w:rPr>
          <w:rFonts w:ascii="Times New Roman" w:hAnsi="Times New Roman"/>
          <w:color w:val="000000"/>
          <w:sz w:val="28"/>
          <w:lang w:val="ru-RU"/>
        </w:rPr>
        <w:t xml:space="preserve"> </w:t>
      </w:r>
      <w:r>
        <w:rPr>
          <w:rFonts w:ascii="Times New Roman" w:hAnsi="Times New Roman"/>
          <w:color w:val="000000"/>
          <w:sz w:val="28"/>
        </w:rPr>
        <w:t>Tisch</w:t>
      </w:r>
      <w:r w:rsidRPr="00236B65">
        <w:rPr>
          <w:rFonts w:ascii="Times New Roman" w:hAnsi="Times New Roman"/>
          <w:color w:val="000000"/>
          <w:sz w:val="28"/>
          <w:lang w:val="ru-RU"/>
        </w:rPr>
        <w:t xml:space="preserve"> </w:t>
      </w:r>
      <w:r>
        <w:rPr>
          <w:rFonts w:ascii="Times New Roman" w:hAnsi="Times New Roman"/>
          <w:color w:val="000000"/>
          <w:sz w:val="28"/>
        </w:rPr>
        <w:t>ist</w:t>
      </w:r>
      <w:r w:rsidRPr="00236B65">
        <w:rPr>
          <w:rFonts w:ascii="Times New Roman" w:hAnsi="Times New Roman"/>
          <w:color w:val="000000"/>
          <w:sz w:val="28"/>
          <w:lang w:val="ru-RU"/>
        </w:rPr>
        <w:t xml:space="preserve"> </w:t>
      </w:r>
      <w:r>
        <w:rPr>
          <w:rFonts w:ascii="Times New Roman" w:hAnsi="Times New Roman"/>
          <w:color w:val="000000"/>
          <w:sz w:val="28"/>
        </w:rPr>
        <w:t>blau</w:t>
      </w:r>
      <w:r w:rsidRPr="00236B65">
        <w:rPr>
          <w:rFonts w:ascii="Times New Roman" w:hAnsi="Times New Roman"/>
          <w:color w:val="000000"/>
          <w:sz w:val="28"/>
          <w:lang w:val="ru-RU"/>
        </w:rPr>
        <w:t>.), в том числе с дополнениями в дательном и винительном падежах (</w:t>
      </w:r>
      <w:r>
        <w:rPr>
          <w:rFonts w:ascii="Times New Roman" w:hAnsi="Times New Roman"/>
          <w:color w:val="000000"/>
          <w:sz w:val="28"/>
        </w:rPr>
        <w:t>Er</w:t>
      </w:r>
      <w:r w:rsidRPr="00236B65">
        <w:rPr>
          <w:rFonts w:ascii="Times New Roman" w:hAnsi="Times New Roman"/>
          <w:color w:val="000000"/>
          <w:sz w:val="28"/>
          <w:lang w:val="ru-RU"/>
        </w:rPr>
        <w:t xml:space="preserve"> </w:t>
      </w:r>
      <w:r>
        <w:rPr>
          <w:rFonts w:ascii="Times New Roman" w:hAnsi="Times New Roman"/>
          <w:color w:val="000000"/>
          <w:sz w:val="28"/>
        </w:rPr>
        <w:t>liest</w:t>
      </w:r>
      <w:r w:rsidRPr="00236B65">
        <w:rPr>
          <w:rFonts w:ascii="Times New Roman" w:hAnsi="Times New Roman"/>
          <w:color w:val="000000"/>
          <w:sz w:val="28"/>
          <w:lang w:val="ru-RU"/>
        </w:rPr>
        <w:t xml:space="preserve"> </w:t>
      </w:r>
      <w:r>
        <w:rPr>
          <w:rFonts w:ascii="Times New Roman" w:hAnsi="Times New Roman"/>
          <w:color w:val="000000"/>
          <w:sz w:val="28"/>
        </w:rPr>
        <w:t>ein</w:t>
      </w:r>
      <w:r w:rsidRPr="00236B65">
        <w:rPr>
          <w:rFonts w:ascii="Times New Roman" w:hAnsi="Times New Roman"/>
          <w:color w:val="000000"/>
          <w:sz w:val="28"/>
          <w:lang w:val="ru-RU"/>
        </w:rPr>
        <w:t xml:space="preserve"> </w:t>
      </w:r>
      <w:r>
        <w:rPr>
          <w:rFonts w:ascii="Times New Roman" w:hAnsi="Times New Roman"/>
          <w:color w:val="000000"/>
          <w:sz w:val="28"/>
        </w:rPr>
        <w:t>Buch</w:t>
      </w:r>
      <w:r w:rsidRPr="00236B65">
        <w:rPr>
          <w:rFonts w:ascii="Times New Roman" w:hAnsi="Times New Roman"/>
          <w:color w:val="000000"/>
          <w:sz w:val="28"/>
          <w:lang w:val="ru-RU"/>
        </w:rPr>
        <w:t xml:space="preserve">. </w:t>
      </w:r>
      <w:r>
        <w:rPr>
          <w:rFonts w:ascii="Times New Roman" w:hAnsi="Times New Roman"/>
          <w:color w:val="000000"/>
          <w:sz w:val="28"/>
        </w:rPr>
        <w:t>Sie</w:t>
      </w:r>
      <w:r w:rsidRPr="00236B65">
        <w:rPr>
          <w:rFonts w:ascii="Times New Roman" w:hAnsi="Times New Roman"/>
          <w:color w:val="000000"/>
          <w:sz w:val="28"/>
          <w:lang w:val="ru-RU"/>
        </w:rPr>
        <w:t xml:space="preserve"> </w:t>
      </w:r>
      <w:r>
        <w:rPr>
          <w:rFonts w:ascii="Times New Roman" w:hAnsi="Times New Roman"/>
          <w:color w:val="000000"/>
          <w:sz w:val="28"/>
        </w:rPr>
        <w:t>hilft</w:t>
      </w:r>
      <w:r w:rsidRPr="00236B65">
        <w:rPr>
          <w:rFonts w:ascii="Times New Roman" w:hAnsi="Times New Roman"/>
          <w:color w:val="000000"/>
          <w:sz w:val="28"/>
          <w:lang w:val="ru-RU"/>
        </w:rPr>
        <w:t xml:space="preserve"> </w:t>
      </w:r>
      <w:r>
        <w:rPr>
          <w:rFonts w:ascii="Times New Roman" w:hAnsi="Times New Roman"/>
          <w:color w:val="000000"/>
          <w:sz w:val="28"/>
        </w:rPr>
        <w:t>der</w:t>
      </w:r>
      <w:r w:rsidRPr="00236B65">
        <w:rPr>
          <w:rFonts w:ascii="Times New Roman" w:hAnsi="Times New Roman"/>
          <w:color w:val="000000"/>
          <w:sz w:val="28"/>
          <w:lang w:val="ru-RU"/>
        </w:rPr>
        <w:t xml:space="preserve"> </w:t>
      </w:r>
      <w:r>
        <w:rPr>
          <w:rFonts w:ascii="Times New Roman" w:hAnsi="Times New Roman"/>
          <w:color w:val="000000"/>
          <w:sz w:val="28"/>
        </w:rPr>
        <w:t>Mutter</w:t>
      </w:r>
      <w:r w:rsidRPr="00236B65">
        <w:rPr>
          <w:rFonts w:ascii="Times New Roman" w:hAnsi="Times New Roman"/>
          <w:color w:val="000000"/>
          <w:sz w:val="28"/>
          <w:lang w:val="ru-RU"/>
        </w:rPr>
        <w:t>.).</w:t>
      </w:r>
    </w:p>
    <w:p w:rsidR="00484A98" w:rsidRPr="00834D44" w:rsidRDefault="00236B65">
      <w:pPr>
        <w:spacing w:after="0" w:line="264" w:lineRule="auto"/>
        <w:ind w:firstLine="600"/>
        <w:jc w:val="both"/>
        <w:rPr>
          <w:lang w:val="ru-RU"/>
        </w:rPr>
      </w:pPr>
      <w:r w:rsidRPr="00236B65">
        <w:rPr>
          <w:rFonts w:ascii="Times New Roman" w:hAnsi="Times New Roman"/>
          <w:color w:val="000000"/>
          <w:sz w:val="28"/>
          <w:lang w:val="ru-RU"/>
        </w:rPr>
        <w:t>Побудительные предложения, в том числе в отрицательной форме (</w:t>
      </w:r>
      <w:r>
        <w:rPr>
          <w:rFonts w:ascii="Times New Roman" w:hAnsi="Times New Roman"/>
          <w:color w:val="000000"/>
          <w:sz w:val="28"/>
        </w:rPr>
        <w:t>Schreib</w:t>
      </w:r>
      <w:r w:rsidRPr="00236B65">
        <w:rPr>
          <w:rFonts w:ascii="Times New Roman" w:hAnsi="Times New Roman"/>
          <w:color w:val="000000"/>
          <w:sz w:val="28"/>
          <w:lang w:val="ru-RU"/>
        </w:rPr>
        <w:t xml:space="preserve"> </w:t>
      </w:r>
      <w:r>
        <w:rPr>
          <w:rFonts w:ascii="Times New Roman" w:hAnsi="Times New Roman"/>
          <w:color w:val="000000"/>
          <w:sz w:val="28"/>
        </w:rPr>
        <w:t>den</w:t>
      </w:r>
      <w:r w:rsidRPr="00236B65">
        <w:rPr>
          <w:rFonts w:ascii="Times New Roman" w:hAnsi="Times New Roman"/>
          <w:color w:val="000000"/>
          <w:sz w:val="28"/>
          <w:lang w:val="ru-RU"/>
        </w:rPr>
        <w:t xml:space="preserve"> </w:t>
      </w:r>
      <w:r>
        <w:rPr>
          <w:rFonts w:ascii="Times New Roman" w:hAnsi="Times New Roman"/>
          <w:color w:val="000000"/>
          <w:sz w:val="28"/>
        </w:rPr>
        <w:t>Satz</w:t>
      </w:r>
      <w:r w:rsidRPr="00236B65">
        <w:rPr>
          <w:rFonts w:ascii="Times New Roman" w:hAnsi="Times New Roman"/>
          <w:color w:val="000000"/>
          <w:sz w:val="28"/>
          <w:lang w:val="ru-RU"/>
        </w:rPr>
        <w:t xml:space="preserve">! </w:t>
      </w:r>
      <w:r w:rsidRPr="00834D44">
        <w:rPr>
          <w:rFonts w:ascii="Times New Roman" w:hAnsi="Times New Roman"/>
          <w:color w:val="000000"/>
          <w:sz w:val="28"/>
          <w:lang w:val="ru-RU"/>
        </w:rPr>
        <w:t>Ö</w:t>
      </w:r>
      <w:r>
        <w:rPr>
          <w:rFonts w:ascii="Times New Roman" w:hAnsi="Times New Roman"/>
          <w:color w:val="000000"/>
          <w:sz w:val="28"/>
        </w:rPr>
        <w:t>ffne</w:t>
      </w:r>
      <w:r w:rsidRPr="00834D44">
        <w:rPr>
          <w:rFonts w:ascii="Times New Roman" w:hAnsi="Times New Roman"/>
          <w:color w:val="000000"/>
          <w:sz w:val="28"/>
          <w:lang w:val="ru-RU"/>
        </w:rPr>
        <w:t xml:space="preserve"> </w:t>
      </w:r>
      <w:r>
        <w:rPr>
          <w:rFonts w:ascii="Times New Roman" w:hAnsi="Times New Roman"/>
          <w:color w:val="000000"/>
          <w:sz w:val="28"/>
        </w:rPr>
        <w:t>die</w:t>
      </w:r>
      <w:r w:rsidRPr="00834D44">
        <w:rPr>
          <w:rFonts w:ascii="Times New Roman" w:hAnsi="Times New Roman"/>
          <w:color w:val="000000"/>
          <w:sz w:val="28"/>
          <w:lang w:val="ru-RU"/>
        </w:rPr>
        <w:t xml:space="preserve"> </w:t>
      </w:r>
      <w:r>
        <w:rPr>
          <w:rFonts w:ascii="Times New Roman" w:hAnsi="Times New Roman"/>
          <w:color w:val="000000"/>
          <w:sz w:val="28"/>
        </w:rPr>
        <w:t>T</w:t>
      </w:r>
      <w:r w:rsidRPr="00834D44">
        <w:rPr>
          <w:rFonts w:ascii="Times New Roman" w:hAnsi="Times New Roman"/>
          <w:color w:val="000000"/>
          <w:sz w:val="28"/>
          <w:lang w:val="ru-RU"/>
        </w:rPr>
        <w:t>ü</w:t>
      </w:r>
      <w:r>
        <w:rPr>
          <w:rFonts w:ascii="Times New Roman" w:hAnsi="Times New Roman"/>
          <w:color w:val="000000"/>
          <w:sz w:val="28"/>
        </w:rPr>
        <w:t>r</w:t>
      </w:r>
      <w:r w:rsidRPr="00834D44">
        <w:rPr>
          <w:rFonts w:ascii="Times New Roman" w:hAnsi="Times New Roman"/>
          <w:color w:val="000000"/>
          <w:sz w:val="28"/>
          <w:lang w:val="ru-RU"/>
        </w:rPr>
        <w:t xml:space="preserve"> </w:t>
      </w:r>
      <w:r>
        <w:rPr>
          <w:rFonts w:ascii="Times New Roman" w:hAnsi="Times New Roman"/>
          <w:color w:val="000000"/>
          <w:sz w:val="28"/>
        </w:rPr>
        <w:t>nicht</w:t>
      </w:r>
      <w:r w:rsidRPr="00834D44">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Futur</w:t>
      </w:r>
      <w:r w:rsidRPr="00236B65">
        <w:rPr>
          <w:rFonts w:ascii="Times New Roman" w:hAnsi="Times New Roman"/>
          <w:color w:val="000000"/>
          <w:sz w:val="28"/>
          <w:lang w:val="ru-RU"/>
        </w:rPr>
        <w:t xml:space="preserve"> </w:t>
      </w:r>
      <w:r>
        <w:rPr>
          <w:rFonts w:ascii="Times New Roman" w:hAnsi="Times New Roman"/>
          <w:color w:val="000000"/>
          <w:sz w:val="28"/>
        </w:rPr>
        <w:t>I</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Модальный глагол </w:t>
      </w:r>
      <w:r>
        <w:rPr>
          <w:rFonts w:ascii="Times New Roman" w:hAnsi="Times New Roman"/>
          <w:color w:val="000000"/>
          <w:sz w:val="28"/>
        </w:rPr>
        <w:t>d</w:t>
      </w:r>
      <w:r w:rsidRPr="00236B65">
        <w:rPr>
          <w:rFonts w:ascii="Times New Roman" w:hAnsi="Times New Roman"/>
          <w:color w:val="000000"/>
          <w:sz w:val="28"/>
          <w:lang w:val="ru-RU"/>
        </w:rPr>
        <w:t>ü</w:t>
      </w:r>
      <w:r>
        <w:rPr>
          <w:rFonts w:ascii="Times New Roman" w:hAnsi="Times New Roman"/>
          <w:color w:val="000000"/>
          <w:sz w:val="28"/>
        </w:rPr>
        <w:t>rfen</w:t>
      </w:r>
      <w:r w:rsidRPr="00236B65">
        <w:rPr>
          <w:rFonts w:ascii="Times New Roman" w:hAnsi="Times New Roman"/>
          <w:color w:val="000000"/>
          <w:sz w:val="28"/>
          <w:lang w:val="ru-RU"/>
        </w:rPr>
        <w:t xml:space="preserve"> (в </w:t>
      </w:r>
      <w:r>
        <w:rPr>
          <w:rFonts w:ascii="Times New Roman" w:hAnsi="Times New Roman"/>
          <w:color w:val="000000"/>
          <w:sz w:val="28"/>
        </w:rPr>
        <w:t>Pr</w:t>
      </w:r>
      <w:r w:rsidRPr="00236B65">
        <w:rPr>
          <w:rFonts w:ascii="Times New Roman" w:hAnsi="Times New Roman"/>
          <w:color w:val="000000"/>
          <w:sz w:val="28"/>
          <w:lang w:val="ru-RU"/>
        </w:rPr>
        <w:t>ä</w:t>
      </w:r>
      <w:r>
        <w:rPr>
          <w:rFonts w:ascii="Times New Roman" w:hAnsi="Times New Roman"/>
          <w:color w:val="000000"/>
          <w:sz w:val="28"/>
        </w:rPr>
        <w:t>sens</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Наречия в положительной, сравнительной и превосходной степенях сравнения, образованные по правилу и исключения (</w:t>
      </w:r>
      <w:r>
        <w:rPr>
          <w:rFonts w:ascii="Times New Roman" w:hAnsi="Times New Roman"/>
          <w:color w:val="000000"/>
          <w:sz w:val="28"/>
        </w:rPr>
        <w:t>sch</w:t>
      </w:r>
      <w:r w:rsidRPr="00236B65">
        <w:rPr>
          <w:rFonts w:ascii="Times New Roman" w:hAnsi="Times New Roman"/>
          <w:color w:val="000000"/>
          <w:sz w:val="28"/>
          <w:lang w:val="ru-RU"/>
        </w:rPr>
        <w:t>ö</w:t>
      </w:r>
      <w:r>
        <w:rPr>
          <w:rFonts w:ascii="Times New Roman" w:hAnsi="Times New Roman"/>
          <w:color w:val="000000"/>
          <w:sz w:val="28"/>
        </w:rPr>
        <w:t>n</w:t>
      </w:r>
      <w:r w:rsidRPr="00236B65">
        <w:rPr>
          <w:rFonts w:ascii="Times New Roman" w:hAnsi="Times New Roman"/>
          <w:color w:val="000000"/>
          <w:sz w:val="28"/>
          <w:lang w:val="ru-RU"/>
        </w:rPr>
        <w:t xml:space="preserve"> – </w:t>
      </w:r>
      <w:r>
        <w:rPr>
          <w:rFonts w:ascii="Times New Roman" w:hAnsi="Times New Roman"/>
          <w:color w:val="000000"/>
          <w:sz w:val="28"/>
        </w:rPr>
        <w:t>sch</w:t>
      </w:r>
      <w:r w:rsidRPr="00236B65">
        <w:rPr>
          <w:rFonts w:ascii="Times New Roman" w:hAnsi="Times New Roman"/>
          <w:color w:val="000000"/>
          <w:sz w:val="28"/>
          <w:lang w:val="ru-RU"/>
        </w:rPr>
        <w:t>ö</w:t>
      </w:r>
      <w:r>
        <w:rPr>
          <w:rFonts w:ascii="Times New Roman" w:hAnsi="Times New Roman"/>
          <w:color w:val="000000"/>
          <w:sz w:val="28"/>
        </w:rPr>
        <w:t>ner</w:t>
      </w:r>
      <w:r w:rsidRPr="00236B65">
        <w:rPr>
          <w:rFonts w:ascii="Times New Roman" w:hAnsi="Times New Roman"/>
          <w:color w:val="000000"/>
          <w:sz w:val="28"/>
          <w:lang w:val="ru-RU"/>
        </w:rPr>
        <w:t xml:space="preserve"> – </w:t>
      </w:r>
      <w:r>
        <w:rPr>
          <w:rFonts w:ascii="Times New Roman" w:hAnsi="Times New Roman"/>
          <w:color w:val="000000"/>
          <w:sz w:val="28"/>
        </w:rPr>
        <w:t>am</w:t>
      </w:r>
      <w:r w:rsidRPr="00236B65">
        <w:rPr>
          <w:rFonts w:ascii="Times New Roman" w:hAnsi="Times New Roman"/>
          <w:color w:val="000000"/>
          <w:sz w:val="28"/>
          <w:lang w:val="ru-RU"/>
        </w:rPr>
        <w:t xml:space="preserve"> </w:t>
      </w:r>
      <w:r>
        <w:rPr>
          <w:rFonts w:ascii="Times New Roman" w:hAnsi="Times New Roman"/>
          <w:color w:val="000000"/>
          <w:sz w:val="28"/>
        </w:rPr>
        <w:t>sch</w:t>
      </w:r>
      <w:r w:rsidRPr="00236B65">
        <w:rPr>
          <w:rFonts w:ascii="Times New Roman" w:hAnsi="Times New Roman"/>
          <w:color w:val="000000"/>
          <w:sz w:val="28"/>
          <w:lang w:val="ru-RU"/>
        </w:rPr>
        <w:t>ö</w:t>
      </w:r>
      <w:r>
        <w:rPr>
          <w:rFonts w:ascii="Times New Roman" w:hAnsi="Times New Roman"/>
          <w:color w:val="000000"/>
          <w:sz w:val="28"/>
        </w:rPr>
        <w:t>nsten</w:t>
      </w:r>
      <w:r w:rsidRPr="00236B65">
        <w:rPr>
          <w:rFonts w:ascii="Times New Roman" w:hAnsi="Times New Roman"/>
          <w:color w:val="000000"/>
          <w:sz w:val="28"/>
          <w:lang w:val="ru-RU"/>
        </w:rPr>
        <w:t>/</w:t>
      </w:r>
      <w:r>
        <w:rPr>
          <w:rFonts w:ascii="Times New Roman" w:hAnsi="Times New Roman"/>
          <w:color w:val="000000"/>
          <w:sz w:val="28"/>
        </w:rPr>
        <w:t>der</w:t>
      </w:r>
      <w:r w:rsidRPr="00236B65">
        <w:rPr>
          <w:rFonts w:ascii="Times New Roman" w:hAnsi="Times New Roman"/>
          <w:color w:val="000000"/>
          <w:sz w:val="28"/>
          <w:lang w:val="ru-RU"/>
        </w:rPr>
        <w:t xml:space="preserve">, </w:t>
      </w:r>
      <w:r>
        <w:rPr>
          <w:rFonts w:ascii="Times New Roman" w:hAnsi="Times New Roman"/>
          <w:color w:val="000000"/>
          <w:sz w:val="28"/>
        </w:rPr>
        <w:t>die</w:t>
      </w:r>
      <w:r w:rsidRPr="00236B65">
        <w:rPr>
          <w:rFonts w:ascii="Times New Roman" w:hAnsi="Times New Roman"/>
          <w:color w:val="000000"/>
          <w:sz w:val="28"/>
          <w:lang w:val="ru-RU"/>
        </w:rPr>
        <w:t xml:space="preserve">, </w:t>
      </w:r>
      <w:r>
        <w:rPr>
          <w:rFonts w:ascii="Times New Roman" w:hAnsi="Times New Roman"/>
          <w:color w:val="000000"/>
          <w:sz w:val="28"/>
        </w:rPr>
        <w:t>das</w:t>
      </w:r>
      <w:r w:rsidRPr="00236B65">
        <w:rPr>
          <w:rFonts w:ascii="Times New Roman" w:hAnsi="Times New Roman"/>
          <w:color w:val="000000"/>
          <w:sz w:val="28"/>
          <w:lang w:val="ru-RU"/>
        </w:rPr>
        <w:t xml:space="preserve"> </w:t>
      </w:r>
      <w:r>
        <w:rPr>
          <w:rFonts w:ascii="Times New Roman" w:hAnsi="Times New Roman"/>
          <w:color w:val="000000"/>
          <w:sz w:val="28"/>
        </w:rPr>
        <w:t>sch</w:t>
      </w:r>
      <w:r w:rsidRPr="00236B65">
        <w:rPr>
          <w:rFonts w:ascii="Times New Roman" w:hAnsi="Times New Roman"/>
          <w:color w:val="000000"/>
          <w:sz w:val="28"/>
          <w:lang w:val="ru-RU"/>
        </w:rPr>
        <w:t>ö</w:t>
      </w:r>
      <w:r>
        <w:rPr>
          <w:rFonts w:ascii="Times New Roman" w:hAnsi="Times New Roman"/>
          <w:color w:val="000000"/>
          <w:sz w:val="28"/>
        </w:rPr>
        <w:t>nste</w:t>
      </w:r>
      <w:r w:rsidRPr="00236B65">
        <w:rPr>
          <w:rFonts w:ascii="Times New Roman" w:hAnsi="Times New Roman"/>
          <w:color w:val="000000"/>
          <w:sz w:val="28"/>
          <w:lang w:val="ru-RU"/>
        </w:rPr>
        <w:t xml:space="preserve">, </w:t>
      </w:r>
      <w:r>
        <w:rPr>
          <w:rFonts w:ascii="Times New Roman" w:hAnsi="Times New Roman"/>
          <w:color w:val="000000"/>
          <w:sz w:val="28"/>
        </w:rPr>
        <w:t>gut</w:t>
      </w:r>
      <w:r w:rsidRPr="00236B65">
        <w:rPr>
          <w:rFonts w:ascii="Times New Roman" w:hAnsi="Times New Roman"/>
          <w:color w:val="000000"/>
          <w:sz w:val="28"/>
          <w:lang w:val="ru-RU"/>
        </w:rPr>
        <w:t xml:space="preserve"> – </w:t>
      </w:r>
      <w:r>
        <w:rPr>
          <w:rFonts w:ascii="Times New Roman" w:hAnsi="Times New Roman"/>
          <w:color w:val="000000"/>
          <w:sz w:val="28"/>
        </w:rPr>
        <w:t>besser</w:t>
      </w:r>
      <w:r w:rsidRPr="00236B65">
        <w:rPr>
          <w:rFonts w:ascii="Times New Roman" w:hAnsi="Times New Roman"/>
          <w:color w:val="000000"/>
          <w:sz w:val="28"/>
          <w:lang w:val="ru-RU"/>
        </w:rPr>
        <w:t xml:space="preserve"> – </w:t>
      </w:r>
      <w:r>
        <w:rPr>
          <w:rFonts w:ascii="Times New Roman" w:hAnsi="Times New Roman"/>
          <w:color w:val="000000"/>
          <w:sz w:val="28"/>
        </w:rPr>
        <w:t>am</w:t>
      </w:r>
      <w:r w:rsidRPr="00236B65">
        <w:rPr>
          <w:rFonts w:ascii="Times New Roman" w:hAnsi="Times New Roman"/>
          <w:color w:val="000000"/>
          <w:sz w:val="28"/>
          <w:lang w:val="ru-RU"/>
        </w:rPr>
        <w:t xml:space="preserve"> </w:t>
      </w:r>
      <w:r>
        <w:rPr>
          <w:rFonts w:ascii="Times New Roman" w:hAnsi="Times New Roman"/>
          <w:color w:val="000000"/>
          <w:sz w:val="28"/>
        </w:rPr>
        <w:t>besten</w:t>
      </w:r>
      <w:r w:rsidRPr="00236B65">
        <w:rPr>
          <w:rFonts w:ascii="Times New Roman" w:hAnsi="Times New Roman"/>
          <w:color w:val="000000"/>
          <w:sz w:val="28"/>
          <w:lang w:val="ru-RU"/>
        </w:rPr>
        <w:t>/</w:t>
      </w:r>
      <w:r>
        <w:rPr>
          <w:rFonts w:ascii="Times New Roman" w:hAnsi="Times New Roman"/>
          <w:color w:val="000000"/>
          <w:sz w:val="28"/>
        </w:rPr>
        <w:t>der</w:t>
      </w:r>
      <w:r w:rsidRPr="00236B65">
        <w:rPr>
          <w:rFonts w:ascii="Times New Roman" w:hAnsi="Times New Roman"/>
          <w:color w:val="000000"/>
          <w:sz w:val="28"/>
          <w:lang w:val="ru-RU"/>
        </w:rPr>
        <w:t xml:space="preserve">, </w:t>
      </w:r>
      <w:r>
        <w:rPr>
          <w:rFonts w:ascii="Times New Roman" w:hAnsi="Times New Roman"/>
          <w:color w:val="000000"/>
          <w:sz w:val="28"/>
        </w:rPr>
        <w:t>die</w:t>
      </w:r>
      <w:r w:rsidRPr="00236B65">
        <w:rPr>
          <w:rFonts w:ascii="Times New Roman" w:hAnsi="Times New Roman"/>
          <w:color w:val="000000"/>
          <w:sz w:val="28"/>
          <w:lang w:val="ru-RU"/>
        </w:rPr>
        <w:t xml:space="preserve">, </w:t>
      </w:r>
      <w:r>
        <w:rPr>
          <w:rFonts w:ascii="Times New Roman" w:hAnsi="Times New Roman"/>
          <w:color w:val="000000"/>
          <w:sz w:val="28"/>
        </w:rPr>
        <w:t>das</w:t>
      </w:r>
      <w:r w:rsidRPr="00236B65">
        <w:rPr>
          <w:rFonts w:ascii="Times New Roman" w:hAnsi="Times New Roman"/>
          <w:color w:val="000000"/>
          <w:sz w:val="28"/>
          <w:lang w:val="ru-RU"/>
        </w:rPr>
        <w:t xml:space="preserve"> </w:t>
      </w:r>
      <w:r>
        <w:rPr>
          <w:rFonts w:ascii="Times New Roman" w:hAnsi="Times New Roman"/>
          <w:color w:val="000000"/>
          <w:sz w:val="28"/>
        </w:rPr>
        <w:t>beste</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Указательные местоимения (</w:t>
      </w:r>
      <w:r>
        <w:rPr>
          <w:rFonts w:ascii="Times New Roman" w:hAnsi="Times New Roman"/>
          <w:color w:val="000000"/>
          <w:sz w:val="28"/>
        </w:rPr>
        <w:t>jener</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Вопросительные местоимения (</w:t>
      </w:r>
      <w:r>
        <w:rPr>
          <w:rFonts w:ascii="Times New Roman" w:hAnsi="Times New Roman"/>
          <w:color w:val="000000"/>
          <w:sz w:val="28"/>
        </w:rPr>
        <w:t>wer</w:t>
      </w:r>
      <w:r w:rsidRPr="00236B65">
        <w:rPr>
          <w:rFonts w:ascii="Times New Roman" w:hAnsi="Times New Roman"/>
          <w:color w:val="000000"/>
          <w:sz w:val="28"/>
          <w:lang w:val="ru-RU"/>
        </w:rPr>
        <w:t xml:space="preserve">, </w:t>
      </w:r>
      <w:r>
        <w:rPr>
          <w:rFonts w:ascii="Times New Roman" w:hAnsi="Times New Roman"/>
          <w:color w:val="000000"/>
          <w:sz w:val="28"/>
        </w:rPr>
        <w:t>was</w:t>
      </w:r>
      <w:r w:rsidRPr="00236B65">
        <w:rPr>
          <w:rFonts w:ascii="Times New Roman" w:hAnsi="Times New Roman"/>
          <w:color w:val="000000"/>
          <w:sz w:val="28"/>
          <w:lang w:val="ru-RU"/>
        </w:rPr>
        <w:t xml:space="preserve">, </w:t>
      </w:r>
      <w:r>
        <w:rPr>
          <w:rFonts w:ascii="Times New Roman" w:hAnsi="Times New Roman"/>
          <w:color w:val="000000"/>
          <w:sz w:val="28"/>
        </w:rPr>
        <w:t>wohin</w:t>
      </w:r>
      <w:r w:rsidRPr="00236B65">
        <w:rPr>
          <w:rFonts w:ascii="Times New Roman" w:hAnsi="Times New Roman"/>
          <w:color w:val="000000"/>
          <w:sz w:val="28"/>
          <w:lang w:val="ru-RU"/>
        </w:rPr>
        <w:t xml:space="preserve">, </w:t>
      </w:r>
      <w:r>
        <w:rPr>
          <w:rFonts w:ascii="Times New Roman" w:hAnsi="Times New Roman"/>
          <w:color w:val="000000"/>
          <w:sz w:val="28"/>
        </w:rPr>
        <w:t>wo</w:t>
      </w:r>
      <w:r w:rsidRPr="00236B65">
        <w:rPr>
          <w:rFonts w:ascii="Times New Roman" w:hAnsi="Times New Roman"/>
          <w:color w:val="000000"/>
          <w:sz w:val="28"/>
          <w:lang w:val="ru-RU"/>
        </w:rPr>
        <w:t xml:space="preserve">, </w:t>
      </w:r>
      <w:r>
        <w:rPr>
          <w:rFonts w:ascii="Times New Roman" w:hAnsi="Times New Roman"/>
          <w:color w:val="000000"/>
          <w:sz w:val="28"/>
        </w:rPr>
        <w:t>warum</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Количественные и порядковые числительные (до 100).</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Социокультурные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(известных достопримечательностях, выдающихся людях), с доступными в языковом отношении образцами детской поэзии и прозы на немецком языке.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Формирование умений: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писать своё имя и фамилию, а также имена и фамилии своих родственников и друзей на немецком языке;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 оформлять свой адрес на немецком языке (в анкете, формуляре);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кратко представлять Россию и страну (страны)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Компенсаторные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Использование при формулировании собственных высказываний, ключевых слов, плана.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6 КЛАСС</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Коммуникативные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Взаимоотношения в семье и с друзьями. Семейные праздники.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Внешность и характер человека (литературного персонажа).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Досуг и увлечения (хобби) современного подростка (чтение, кино, театр, спорт).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Здоровый образ жизни: режим труда и отдыха, фитнес, сбалансированное питание.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Покупки: продукты питания.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Школа, школьная жизнь, изучаемые предметы, любимый предмет, правила поведения в школе.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Переписка с иностранными сверстниками.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Каникулы в различное время года. Виды отдыха.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Путешествия по России и иностранным странам.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Природа: дикие и домашние животные. Климат, погода.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Жизнь в городе и сельской местности. Описание родного города (села). Транспорт.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Выдающиеся люди родной страны и страны (стран) изучаемого языка: писатели, поэты.</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Говорение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Развитие коммуникативных умений </w:t>
      </w:r>
      <w:r w:rsidRPr="00236B65">
        <w:rPr>
          <w:rFonts w:ascii="Times New Roman" w:hAnsi="Times New Roman"/>
          <w:color w:val="000000"/>
          <w:sz w:val="28"/>
          <w:u w:val="single"/>
          <w:lang w:val="ru-RU"/>
        </w:rPr>
        <w:t>диалогической речи</w:t>
      </w:r>
      <w:r w:rsidRPr="00236B65">
        <w:rPr>
          <w:rFonts w:ascii="Times New Roman" w:hAnsi="Times New Roman"/>
          <w:color w:val="000000"/>
          <w:sz w:val="28"/>
          <w:lang w:val="ru-RU"/>
        </w:rPr>
        <w:t>, а именно умений вести: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диалога – до 5 реплик со стороны каждого собеседника.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Развитие коммуникативных умений </w:t>
      </w:r>
      <w:r w:rsidRPr="00236B65">
        <w:rPr>
          <w:rFonts w:ascii="Times New Roman" w:hAnsi="Times New Roman"/>
          <w:color w:val="000000"/>
          <w:sz w:val="28"/>
          <w:u w:val="single"/>
          <w:lang w:val="ru-RU"/>
        </w:rPr>
        <w:t>монологической речи</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повествование или сообщение;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изложение (пересказ) основного содержания прочитанного текста;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краткое изложение результатов выполненной проектной работы.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монологического высказывания – 7–8 фраз.</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Аудирование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При непосредственном общении: понимание на слух речи учителя и одноклассников и вербальная (невербальная) реакция на услышанное.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Время звучания текста (текстов) для аудирования – до 1 минуты.</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Смысловое чтение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несплошных текстов (таблиц) и понимание представленной в них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Объём текста (текстов) для чтения – 250–300 слов.</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Письменная речь</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Развитие умений письменной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заполнение анкет и формуляров, сообщать о себе основные сведения (имя, фамилия, пол, возраст, гражданство, адрес) в соответствии с нормами, принятыми в немецкоговорящих странах;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создание небольшого письменного высказывания с использованием образца, плана, иллюстраций. Объём письменного высказывания – до 70 слов.</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Языковые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Фонетическая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текста для чтения вслух – до 95 слов.</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Орфография и пунктуация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Правильное написание изученных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Лексическая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Основные способы словообразования: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аффиксация: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keit</w:t>
      </w:r>
      <w:r w:rsidRPr="00236B65">
        <w:rPr>
          <w:rFonts w:ascii="Times New Roman" w:hAnsi="Times New Roman"/>
          <w:color w:val="000000"/>
          <w:sz w:val="28"/>
          <w:lang w:val="ru-RU"/>
        </w:rPr>
        <w:t>, (</w:t>
      </w:r>
      <w:r>
        <w:rPr>
          <w:rFonts w:ascii="Times New Roman" w:hAnsi="Times New Roman"/>
          <w:color w:val="000000"/>
          <w:sz w:val="28"/>
        </w:rPr>
        <w:t>die</w:t>
      </w:r>
      <w:r w:rsidRPr="00236B65">
        <w:rPr>
          <w:rFonts w:ascii="Times New Roman" w:hAnsi="Times New Roman"/>
          <w:color w:val="000000"/>
          <w:sz w:val="28"/>
          <w:lang w:val="ru-RU"/>
        </w:rPr>
        <w:t xml:space="preserve"> </w:t>
      </w:r>
      <w:r>
        <w:rPr>
          <w:rFonts w:ascii="Times New Roman" w:hAnsi="Times New Roman"/>
          <w:color w:val="000000"/>
          <w:sz w:val="28"/>
        </w:rPr>
        <w:t>M</w:t>
      </w:r>
      <w:r w:rsidRPr="00236B65">
        <w:rPr>
          <w:rFonts w:ascii="Times New Roman" w:hAnsi="Times New Roman"/>
          <w:color w:val="000000"/>
          <w:sz w:val="28"/>
          <w:lang w:val="ru-RU"/>
        </w:rPr>
        <w:t>ö</w:t>
      </w:r>
      <w:r>
        <w:rPr>
          <w:rFonts w:ascii="Times New Roman" w:hAnsi="Times New Roman"/>
          <w:color w:val="000000"/>
          <w:sz w:val="28"/>
        </w:rPr>
        <w:t>glichkeit</w:t>
      </w:r>
      <w:r w:rsidRPr="00236B65">
        <w:rPr>
          <w:rFonts w:ascii="Times New Roman" w:hAnsi="Times New Roman"/>
          <w:color w:val="000000"/>
          <w:sz w:val="28"/>
          <w:lang w:val="ru-RU"/>
        </w:rPr>
        <w:t>), -</w:t>
      </w:r>
      <w:r>
        <w:rPr>
          <w:rFonts w:ascii="Times New Roman" w:hAnsi="Times New Roman"/>
          <w:color w:val="000000"/>
          <w:sz w:val="28"/>
        </w:rPr>
        <w:t>heit</w:t>
      </w:r>
      <w:r w:rsidRPr="00236B65">
        <w:rPr>
          <w:rFonts w:ascii="Times New Roman" w:hAnsi="Times New Roman"/>
          <w:color w:val="000000"/>
          <w:sz w:val="28"/>
          <w:lang w:val="ru-RU"/>
        </w:rPr>
        <w:t xml:space="preserve"> (</w:t>
      </w:r>
      <w:r>
        <w:rPr>
          <w:rFonts w:ascii="Times New Roman" w:hAnsi="Times New Roman"/>
          <w:color w:val="000000"/>
          <w:sz w:val="28"/>
        </w:rPr>
        <w:t>die</w:t>
      </w:r>
      <w:r w:rsidRPr="00236B65">
        <w:rPr>
          <w:rFonts w:ascii="Times New Roman" w:hAnsi="Times New Roman"/>
          <w:color w:val="000000"/>
          <w:sz w:val="28"/>
          <w:lang w:val="ru-RU"/>
        </w:rPr>
        <w:t xml:space="preserve"> </w:t>
      </w:r>
      <w:r>
        <w:rPr>
          <w:rFonts w:ascii="Times New Roman" w:hAnsi="Times New Roman"/>
          <w:color w:val="000000"/>
          <w:sz w:val="28"/>
        </w:rPr>
        <w:t>Sch</w:t>
      </w:r>
      <w:r w:rsidRPr="00236B65">
        <w:rPr>
          <w:rFonts w:ascii="Times New Roman" w:hAnsi="Times New Roman"/>
          <w:color w:val="000000"/>
          <w:sz w:val="28"/>
          <w:lang w:val="ru-RU"/>
        </w:rPr>
        <w:t>ö</w:t>
      </w:r>
      <w:r>
        <w:rPr>
          <w:rFonts w:ascii="Times New Roman" w:hAnsi="Times New Roman"/>
          <w:color w:val="000000"/>
          <w:sz w:val="28"/>
        </w:rPr>
        <w:t>nheit</w:t>
      </w:r>
      <w:r w:rsidRPr="00236B65">
        <w:rPr>
          <w:rFonts w:ascii="Times New Roman" w:hAnsi="Times New Roman"/>
          <w:color w:val="000000"/>
          <w:sz w:val="28"/>
          <w:lang w:val="ru-RU"/>
        </w:rPr>
        <w:t>), -</w:t>
      </w:r>
      <w:r>
        <w:rPr>
          <w:rFonts w:ascii="Times New Roman" w:hAnsi="Times New Roman"/>
          <w:color w:val="000000"/>
          <w:sz w:val="28"/>
        </w:rPr>
        <w:t>ung</w:t>
      </w:r>
      <w:r w:rsidRPr="00236B65">
        <w:rPr>
          <w:rFonts w:ascii="Times New Roman" w:hAnsi="Times New Roman"/>
          <w:color w:val="000000"/>
          <w:sz w:val="28"/>
          <w:lang w:val="ru-RU"/>
        </w:rPr>
        <w:t xml:space="preserve"> (</w:t>
      </w:r>
      <w:r>
        <w:rPr>
          <w:rFonts w:ascii="Times New Roman" w:hAnsi="Times New Roman"/>
          <w:color w:val="000000"/>
          <w:sz w:val="28"/>
        </w:rPr>
        <w:t>die</w:t>
      </w:r>
      <w:r w:rsidRPr="00236B65">
        <w:rPr>
          <w:rFonts w:ascii="Times New Roman" w:hAnsi="Times New Roman"/>
          <w:color w:val="000000"/>
          <w:sz w:val="28"/>
          <w:lang w:val="ru-RU"/>
        </w:rPr>
        <w:t xml:space="preserve"> </w:t>
      </w:r>
      <w:r>
        <w:rPr>
          <w:rFonts w:ascii="Times New Roman" w:hAnsi="Times New Roman"/>
          <w:color w:val="000000"/>
          <w:sz w:val="28"/>
        </w:rPr>
        <w:t>Erz</w:t>
      </w:r>
      <w:r w:rsidRPr="00236B65">
        <w:rPr>
          <w:rFonts w:ascii="Times New Roman" w:hAnsi="Times New Roman"/>
          <w:color w:val="000000"/>
          <w:sz w:val="28"/>
          <w:lang w:val="ru-RU"/>
        </w:rPr>
        <w:t>ä</w:t>
      </w:r>
      <w:r>
        <w:rPr>
          <w:rFonts w:ascii="Times New Roman" w:hAnsi="Times New Roman"/>
          <w:color w:val="000000"/>
          <w:sz w:val="28"/>
        </w:rPr>
        <w:t>hlung</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образование имен прилагательных при помощи суффикса -</w:t>
      </w:r>
      <w:r>
        <w:rPr>
          <w:rFonts w:ascii="Times New Roman" w:hAnsi="Times New Roman"/>
          <w:color w:val="000000"/>
          <w:sz w:val="28"/>
        </w:rPr>
        <w:t>isch</w:t>
      </w:r>
      <w:r w:rsidRPr="00236B65">
        <w:rPr>
          <w:rFonts w:ascii="Times New Roman" w:hAnsi="Times New Roman"/>
          <w:color w:val="000000"/>
          <w:sz w:val="28"/>
          <w:lang w:val="ru-RU"/>
        </w:rPr>
        <w:t xml:space="preserve"> (</w:t>
      </w:r>
      <w:r>
        <w:rPr>
          <w:rFonts w:ascii="Times New Roman" w:hAnsi="Times New Roman"/>
          <w:color w:val="000000"/>
          <w:sz w:val="28"/>
        </w:rPr>
        <w:t>dramatisch</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образование имён прилагательных и наречий при помощи отрицательного префикса </w:t>
      </w:r>
      <w:r>
        <w:rPr>
          <w:rFonts w:ascii="Times New Roman" w:hAnsi="Times New Roman"/>
          <w:color w:val="000000"/>
          <w:sz w:val="28"/>
        </w:rPr>
        <w:t>un</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конверсия: образование имён существительных от глагола (</w:t>
      </w:r>
      <w:r>
        <w:rPr>
          <w:rFonts w:ascii="Times New Roman" w:hAnsi="Times New Roman"/>
          <w:color w:val="000000"/>
          <w:sz w:val="28"/>
        </w:rPr>
        <w:t>das</w:t>
      </w:r>
      <w:r w:rsidRPr="00236B65">
        <w:rPr>
          <w:rFonts w:ascii="Times New Roman" w:hAnsi="Times New Roman"/>
          <w:color w:val="000000"/>
          <w:sz w:val="28"/>
          <w:lang w:val="ru-RU"/>
        </w:rPr>
        <w:t xml:space="preserve"> </w:t>
      </w:r>
      <w:r>
        <w:rPr>
          <w:rFonts w:ascii="Times New Roman" w:hAnsi="Times New Roman"/>
          <w:color w:val="000000"/>
          <w:sz w:val="28"/>
        </w:rPr>
        <w:t>Lesen</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словосложение: образование сложных существительных путём соединения глагола и существительного (</w:t>
      </w:r>
      <w:r>
        <w:rPr>
          <w:rFonts w:ascii="Times New Roman" w:hAnsi="Times New Roman"/>
          <w:color w:val="000000"/>
          <w:sz w:val="28"/>
        </w:rPr>
        <w:t>der</w:t>
      </w:r>
      <w:r w:rsidRPr="00236B65">
        <w:rPr>
          <w:rFonts w:ascii="Times New Roman" w:hAnsi="Times New Roman"/>
          <w:color w:val="000000"/>
          <w:sz w:val="28"/>
          <w:lang w:val="ru-RU"/>
        </w:rPr>
        <w:t xml:space="preserve"> </w:t>
      </w:r>
      <w:r>
        <w:rPr>
          <w:rFonts w:ascii="Times New Roman" w:hAnsi="Times New Roman"/>
          <w:color w:val="000000"/>
          <w:sz w:val="28"/>
        </w:rPr>
        <w:t>Schreibtisch</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Грамматическая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немецкого языка.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Сложносочинённые предложения с союзом </w:t>
      </w:r>
      <w:r>
        <w:rPr>
          <w:rFonts w:ascii="Times New Roman" w:hAnsi="Times New Roman"/>
          <w:color w:val="000000"/>
          <w:sz w:val="28"/>
        </w:rPr>
        <w:t>denn</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w:t>
      </w:r>
      <w:r w:rsidRPr="00236B65">
        <w:rPr>
          <w:rFonts w:ascii="Times New Roman" w:hAnsi="Times New Roman"/>
          <w:color w:val="000000"/>
          <w:sz w:val="28"/>
          <w:lang w:val="ru-RU"/>
        </w:rPr>
        <w:t>ä</w:t>
      </w:r>
      <w:r>
        <w:rPr>
          <w:rFonts w:ascii="Times New Roman" w:hAnsi="Times New Roman"/>
          <w:color w:val="000000"/>
          <w:sz w:val="28"/>
        </w:rPr>
        <w:t>teritum</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Глаголы с отделяемыми и неотделяемыми приставками. Глаголы с возвратным местоимением </w:t>
      </w:r>
      <w:r>
        <w:rPr>
          <w:rFonts w:ascii="Times New Roman" w:hAnsi="Times New Roman"/>
          <w:color w:val="000000"/>
          <w:sz w:val="28"/>
        </w:rPr>
        <w:t>sich</w:t>
      </w:r>
      <w:r w:rsidRPr="00236B65">
        <w:rPr>
          <w:rFonts w:ascii="Times New Roman" w:hAnsi="Times New Roman"/>
          <w:color w:val="000000"/>
          <w:sz w:val="28"/>
          <w:lang w:val="ru-RU"/>
        </w:rPr>
        <w:t>.</w:t>
      </w:r>
    </w:p>
    <w:p w:rsidR="00484A98" w:rsidRDefault="00236B65">
      <w:pPr>
        <w:spacing w:after="0" w:line="264" w:lineRule="auto"/>
        <w:ind w:firstLine="600"/>
        <w:jc w:val="both"/>
      </w:pPr>
      <w:r>
        <w:rPr>
          <w:rFonts w:ascii="Times New Roman" w:hAnsi="Times New Roman"/>
          <w:color w:val="000000"/>
          <w:sz w:val="28"/>
        </w:rPr>
        <w:t>Глаголы sitzen – setzen, liegen – legen, stehen – stellen, hängen.</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Модальный глагол </w:t>
      </w:r>
      <w:r>
        <w:rPr>
          <w:rFonts w:ascii="Times New Roman" w:hAnsi="Times New Roman"/>
          <w:color w:val="000000"/>
          <w:sz w:val="28"/>
        </w:rPr>
        <w:t>sollen</w:t>
      </w:r>
      <w:r w:rsidRPr="00236B65">
        <w:rPr>
          <w:rFonts w:ascii="Times New Roman" w:hAnsi="Times New Roman"/>
          <w:color w:val="000000"/>
          <w:sz w:val="28"/>
          <w:lang w:val="ru-RU"/>
        </w:rPr>
        <w:t xml:space="preserve"> (в </w:t>
      </w:r>
      <w:r>
        <w:rPr>
          <w:rFonts w:ascii="Times New Roman" w:hAnsi="Times New Roman"/>
          <w:color w:val="000000"/>
          <w:sz w:val="28"/>
        </w:rPr>
        <w:t>Pr</w:t>
      </w:r>
      <w:r w:rsidRPr="00236B65">
        <w:rPr>
          <w:rFonts w:ascii="Times New Roman" w:hAnsi="Times New Roman"/>
          <w:color w:val="000000"/>
          <w:sz w:val="28"/>
          <w:lang w:val="ru-RU"/>
        </w:rPr>
        <w:t>ä</w:t>
      </w:r>
      <w:r>
        <w:rPr>
          <w:rFonts w:ascii="Times New Roman" w:hAnsi="Times New Roman"/>
          <w:color w:val="000000"/>
          <w:sz w:val="28"/>
        </w:rPr>
        <w:t>sens</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Склонение имён существительных в единственном и множественном числе в родительном падеже.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Личные местоимения в винительном и дательном падежах (в некоторых речевых образцах).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Вопросительное местоимение (</w:t>
      </w:r>
      <w:r>
        <w:rPr>
          <w:rFonts w:ascii="Times New Roman" w:hAnsi="Times New Roman"/>
          <w:color w:val="000000"/>
          <w:sz w:val="28"/>
        </w:rPr>
        <w:t>welch</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Числительные для обозначения дат и больших чисел (100–1000).</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Предлоги, требующие дательного падежа при ответе на вопрос </w:t>
      </w:r>
      <w:r>
        <w:rPr>
          <w:rFonts w:ascii="Times New Roman" w:hAnsi="Times New Roman"/>
          <w:color w:val="000000"/>
          <w:sz w:val="28"/>
        </w:rPr>
        <w:t>Wo</w:t>
      </w:r>
      <w:r w:rsidRPr="00236B65">
        <w:rPr>
          <w:rFonts w:ascii="Times New Roman" w:hAnsi="Times New Roman"/>
          <w:color w:val="000000"/>
          <w:sz w:val="28"/>
          <w:lang w:val="ru-RU"/>
        </w:rPr>
        <w:t xml:space="preserve">? и винительного при ответе на вопрос </w:t>
      </w:r>
      <w:r>
        <w:rPr>
          <w:rFonts w:ascii="Times New Roman" w:hAnsi="Times New Roman"/>
          <w:color w:val="000000"/>
          <w:sz w:val="28"/>
        </w:rPr>
        <w:t>Wohin</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Социокультурные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Знание и использование отдельных социокультурных элементов речевого поведенческого этикета в стране (странах) изучаемого языка в </w:t>
      </w:r>
      <w:r w:rsidRPr="00236B65">
        <w:rPr>
          <w:rFonts w:ascii="Times New Roman" w:hAnsi="Times New Roman"/>
          <w:color w:val="000000"/>
          <w:sz w:val="28"/>
          <w:lang w:val="ru-RU"/>
        </w:rPr>
        <w:lastRenderedPageBreak/>
        <w:t>рамках тематического содержания речи (в ситуациях общения, в том числе «Дома», «В магазине»).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немецком языке.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Развитие умений: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писать своё имя и фамилию, а также имена и фамилии своих родственников и друзей на немецком языке;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 оформлять свой адрес на немецком языке (в анкете, формуляре);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представлять Россию и страну (страны)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Компенсаторные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Использование при формулировании собственных высказываний, ключевых слов, плана.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7 КЛАСС</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Коммуникативные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Взаимоотношения в семье и с друзьями. Семейные праздники. Обязанности по дому.</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Внешность и характер человека (литературного персонажа).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Покупки: продукты питания.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Школа, школьная жизнь, изучаемые предметы, любимый предмет, правила поведения в школе. Переписка с иностранными сверстниками.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Природа: дикие и домашние животные. Проблемы экологии. Климат, погода.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Жизнь в городе и сельской местности. Описание родного города (села). Транспорт.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Средства массовой информации (телевидение, журналы, Интернет).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Говорение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Развитие коммуникативных умений </w:t>
      </w:r>
      <w:r w:rsidRPr="00236B65">
        <w:rPr>
          <w:rFonts w:ascii="Times New Roman" w:hAnsi="Times New Roman"/>
          <w:color w:val="000000"/>
          <w:sz w:val="28"/>
          <w:u w:val="single"/>
          <w:lang w:val="ru-RU"/>
        </w:rPr>
        <w:t>диалогической речи</w:t>
      </w:r>
      <w:r w:rsidRPr="00236B65">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диалог этикетного характера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диалог-побуждение к действию – обращаться с просьбой, вежливо соглашаться (не соглашаться) выполнить просьбу, приглашать собеседника к </w:t>
      </w:r>
      <w:r w:rsidRPr="00236B65">
        <w:rPr>
          <w:rFonts w:ascii="Times New Roman" w:hAnsi="Times New Roman"/>
          <w:color w:val="000000"/>
          <w:sz w:val="28"/>
          <w:lang w:val="ru-RU"/>
        </w:rPr>
        <w:lastRenderedPageBreak/>
        <w:t>совместной деятельности, вежливо соглашаться (не соглашаться) на предложение собеседника, объясняя причину своего решения;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диалог-расспрос –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и (или) иллюстраций, фотографий, таблиц.</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диалога – до 6 реплик со стороны каждого собеседника.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Развитие коммуникативных умений </w:t>
      </w:r>
      <w:r w:rsidRPr="00236B65">
        <w:rPr>
          <w:rFonts w:ascii="Times New Roman" w:hAnsi="Times New Roman"/>
          <w:color w:val="000000"/>
          <w:sz w:val="28"/>
          <w:u w:val="single"/>
          <w:lang w:val="ru-RU"/>
        </w:rPr>
        <w:t>монологической речи</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повествование или сообщение;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изложение (пересказ) основного содержания, прочитанного (прослушанного) текста;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краткое изложение результатов выполненной проектной работы.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и (или) иллюстраций, фотографий, таблиц.</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монологического высказывания – 8–9 фраз.</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Аудирование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Время звучания текста (текстов) для аудирования – до 1,5 минуты.</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Смысловое чтение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текста (текстов) для чтения – до 350 слов.</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Письменная речь</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Развитие умений письменной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 (странах)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Языковые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Фонетическая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текста для чтения вслух – до 100 слов.</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Орфография и пунктуация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Правильное написание изученных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Лексическая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Основные способы словообразования: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аффиксация: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образование глаголов при помощи суффикса -</w:t>
      </w:r>
      <w:r>
        <w:rPr>
          <w:rFonts w:ascii="Times New Roman" w:hAnsi="Times New Roman"/>
          <w:color w:val="000000"/>
          <w:sz w:val="28"/>
        </w:rPr>
        <w:t>ieren</w:t>
      </w:r>
      <w:r w:rsidRPr="00236B65">
        <w:rPr>
          <w:rFonts w:ascii="Times New Roman" w:hAnsi="Times New Roman"/>
          <w:color w:val="000000"/>
          <w:sz w:val="28"/>
          <w:lang w:val="ru-RU"/>
        </w:rPr>
        <w:t xml:space="preserve"> (</w:t>
      </w:r>
      <w:r>
        <w:rPr>
          <w:rFonts w:ascii="Times New Roman" w:hAnsi="Times New Roman"/>
          <w:color w:val="000000"/>
          <w:sz w:val="28"/>
        </w:rPr>
        <w:t>interessieren</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schaft</w:t>
      </w:r>
      <w:r w:rsidRPr="00236B65">
        <w:rPr>
          <w:rFonts w:ascii="Times New Roman" w:hAnsi="Times New Roman"/>
          <w:color w:val="000000"/>
          <w:sz w:val="28"/>
          <w:lang w:val="ru-RU"/>
        </w:rPr>
        <w:t xml:space="preserve"> (</w:t>
      </w:r>
      <w:r>
        <w:rPr>
          <w:rFonts w:ascii="Times New Roman" w:hAnsi="Times New Roman"/>
          <w:color w:val="000000"/>
          <w:sz w:val="28"/>
        </w:rPr>
        <w:t>die</w:t>
      </w:r>
      <w:r w:rsidRPr="00236B65">
        <w:rPr>
          <w:rFonts w:ascii="Times New Roman" w:hAnsi="Times New Roman"/>
          <w:color w:val="000000"/>
          <w:sz w:val="28"/>
          <w:lang w:val="ru-RU"/>
        </w:rPr>
        <w:t xml:space="preserve"> </w:t>
      </w:r>
      <w:r>
        <w:rPr>
          <w:rFonts w:ascii="Times New Roman" w:hAnsi="Times New Roman"/>
          <w:color w:val="000000"/>
          <w:sz w:val="28"/>
        </w:rPr>
        <w:t>Freundschaft</w:t>
      </w:r>
      <w:r w:rsidRPr="00236B65">
        <w:rPr>
          <w:rFonts w:ascii="Times New Roman" w:hAnsi="Times New Roman"/>
          <w:color w:val="000000"/>
          <w:sz w:val="28"/>
          <w:lang w:val="ru-RU"/>
        </w:rPr>
        <w:t>), -</w:t>
      </w:r>
      <w:r>
        <w:rPr>
          <w:rFonts w:ascii="Times New Roman" w:hAnsi="Times New Roman"/>
          <w:color w:val="000000"/>
          <w:sz w:val="28"/>
        </w:rPr>
        <w:t>tion</w:t>
      </w:r>
      <w:r w:rsidRPr="00236B65">
        <w:rPr>
          <w:rFonts w:ascii="Times New Roman" w:hAnsi="Times New Roman"/>
          <w:color w:val="000000"/>
          <w:sz w:val="28"/>
          <w:lang w:val="ru-RU"/>
        </w:rPr>
        <w:t xml:space="preserve"> (</w:t>
      </w:r>
      <w:r>
        <w:rPr>
          <w:rFonts w:ascii="Times New Roman" w:hAnsi="Times New Roman"/>
          <w:color w:val="000000"/>
          <w:sz w:val="28"/>
        </w:rPr>
        <w:t>die</w:t>
      </w:r>
      <w:r w:rsidRPr="00236B65">
        <w:rPr>
          <w:rFonts w:ascii="Times New Roman" w:hAnsi="Times New Roman"/>
          <w:color w:val="000000"/>
          <w:sz w:val="28"/>
          <w:lang w:val="ru-RU"/>
        </w:rPr>
        <w:t xml:space="preserve"> </w:t>
      </w:r>
      <w:r>
        <w:rPr>
          <w:rFonts w:ascii="Times New Roman" w:hAnsi="Times New Roman"/>
          <w:color w:val="000000"/>
          <w:sz w:val="28"/>
        </w:rPr>
        <w:t>Organisation</w:t>
      </w:r>
      <w:r w:rsidRPr="00236B65">
        <w:rPr>
          <w:rFonts w:ascii="Times New Roman" w:hAnsi="Times New Roman"/>
          <w:color w:val="000000"/>
          <w:sz w:val="28"/>
          <w:lang w:val="ru-RU"/>
        </w:rPr>
        <w:t xml:space="preserve">), префикса </w:t>
      </w:r>
      <w:r>
        <w:rPr>
          <w:rFonts w:ascii="Times New Roman" w:hAnsi="Times New Roman"/>
          <w:color w:val="000000"/>
          <w:sz w:val="28"/>
        </w:rPr>
        <w:t>un</w:t>
      </w:r>
      <w:r w:rsidRPr="00236B65">
        <w:rPr>
          <w:rFonts w:ascii="Times New Roman" w:hAnsi="Times New Roman"/>
          <w:color w:val="000000"/>
          <w:sz w:val="28"/>
          <w:lang w:val="ru-RU"/>
        </w:rPr>
        <w:t>- (</w:t>
      </w:r>
      <w:r>
        <w:rPr>
          <w:rFonts w:ascii="Times New Roman" w:hAnsi="Times New Roman"/>
          <w:color w:val="000000"/>
          <w:sz w:val="28"/>
        </w:rPr>
        <w:t>das</w:t>
      </w:r>
      <w:r w:rsidRPr="00236B65">
        <w:rPr>
          <w:rFonts w:ascii="Times New Roman" w:hAnsi="Times New Roman"/>
          <w:color w:val="000000"/>
          <w:sz w:val="28"/>
          <w:lang w:val="ru-RU"/>
        </w:rPr>
        <w:t xml:space="preserve"> </w:t>
      </w:r>
      <w:r>
        <w:rPr>
          <w:rFonts w:ascii="Times New Roman" w:hAnsi="Times New Roman"/>
          <w:color w:val="000000"/>
          <w:sz w:val="28"/>
        </w:rPr>
        <w:t>Ungl</w:t>
      </w:r>
      <w:r w:rsidRPr="00236B65">
        <w:rPr>
          <w:rFonts w:ascii="Times New Roman" w:hAnsi="Times New Roman"/>
          <w:color w:val="000000"/>
          <w:sz w:val="28"/>
          <w:lang w:val="ru-RU"/>
        </w:rPr>
        <w:t>ü</w:t>
      </w:r>
      <w:r>
        <w:rPr>
          <w:rFonts w:ascii="Times New Roman" w:hAnsi="Times New Roman"/>
          <w:color w:val="000000"/>
          <w:sz w:val="28"/>
        </w:rPr>
        <w:t>ck</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конверсия: имён существительных от прилагательных (</w:t>
      </w:r>
      <w:r>
        <w:rPr>
          <w:rFonts w:ascii="Times New Roman" w:hAnsi="Times New Roman"/>
          <w:color w:val="000000"/>
          <w:sz w:val="28"/>
        </w:rPr>
        <w:t>das</w:t>
      </w:r>
      <w:r w:rsidRPr="00236B65">
        <w:rPr>
          <w:rFonts w:ascii="Times New Roman" w:hAnsi="Times New Roman"/>
          <w:color w:val="000000"/>
          <w:sz w:val="28"/>
          <w:lang w:val="ru-RU"/>
        </w:rPr>
        <w:t xml:space="preserve"> </w:t>
      </w:r>
      <w:r>
        <w:rPr>
          <w:rFonts w:ascii="Times New Roman" w:hAnsi="Times New Roman"/>
          <w:color w:val="000000"/>
          <w:sz w:val="28"/>
        </w:rPr>
        <w:t>Gr</w:t>
      </w:r>
      <w:r w:rsidRPr="00236B65">
        <w:rPr>
          <w:rFonts w:ascii="Times New Roman" w:hAnsi="Times New Roman"/>
          <w:color w:val="000000"/>
          <w:sz w:val="28"/>
          <w:lang w:val="ru-RU"/>
        </w:rPr>
        <w:t>ü</w:t>
      </w:r>
      <w:r>
        <w:rPr>
          <w:rFonts w:ascii="Times New Roman" w:hAnsi="Times New Roman"/>
          <w:color w:val="000000"/>
          <w:sz w:val="28"/>
        </w:rPr>
        <w:t>n</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словосложение: образование сложных существительных путём соединения прилагательного и существительного (</w:t>
      </w:r>
      <w:r>
        <w:rPr>
          <w:rFonts w:ascii="Times New Roman" w:hAnsi="Times New Roman"/>
          <w:color w:val="000000"/>
          <w:sz w:val="28"/>
        </w:rPr>
        <w:t>die</w:t>
      </w:r>
      <w:r w:rsidRPr="00236B65">
        <w:rPr>
          <w:rFonts w:ascii="Times New Roman" w:hAnsi="Times New Roman"/>
          <w:color w:val="000000"/>
          <w:sz w:val="28"/>
          <w:lang w:val="ru-RU"/>
        </w:rPr>
        <w:t xml:space="preserve"> </w:t>
      </w:r>
      <w:r>
        <w:rPr>
          <w:rFonts w:ascii="Times New Roman" w:hAnsi="Times New Roman"/>
          <w:color w:val="000000"/>
          <w:sz w:val="28"/>
        </w:rPr>
        <w:t>Kleinstadt</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Многозначные лексические единицы. Синонимы. Антонимы.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zuerst</w:t>
      </w:r>
      <w:r w:rsidRPr="00236B65">
        <w:rPr>
          <w:rFonts w:ascii="Times New Roman" w:hAnsi="Times New Roman"/>
          <w:color w:val="000000"/>
          <w:sz w:val="28"/>
          <w:lang w:val="ru-RU"/>
        </w:rPr>
        <w:t xml:space="preserve">, </w:t>
      </w:r>
      <w:r>
        <w:rPr>
          <w:rFonts w:ascii="Times New Roman" w:hAnsi="Times New Roman"/>
          <w:color w:val="000000"/>
          <w:sz w:val="28"/>
        </w:rPr>
        <w:t>denn</w:t>
      </w:r>
      <w:r w:rsidRPr="00236B65">
        <w:rPr>
          <w:rFonts w:ascii="Times New Roman" w:hAnsi="Times New Roman"/>
          <w:color w:val="000000"/>
          <w:sz w:val="28"/>
          <w:lang w:val="ru-RU"/>
        </w:rPr>
        <w:t xml:space="preserve">, </w:t>
      </w:r>
      <w:r>
        <w:rPr>
          <w:rFonts w:ascii="Times New Roman" w:hAnsi="Times New Roman"/>
          <w:color w:val="000000"/>
          <w:sz w:val="28"/>
        </w:rPr>
        <w:t>zum</w:t>
      </w:r>
      <w:r w:rsidRPr="00236B65">
        <w:rPr>
          <w:rFonts w:ascii="Times New Roman" w:hAnsi="Times New Roman"/>
          <w:color w:val="000000"/>
          <w:sz w:val="28"/>
          <w:lang w:val="ru-RU"/>
        </w:rPr>
        <w:t xml:space="preserve"> </w:t>
      </w:r>
      <w:r>
        <w:rPr>
          <w:rFonts w:ascii="Times New Roman" w:hAnsi="Times New Roman"/>
          <w:color w:val="000000"/>
          <w:sz w:val="28"/>
        </w:rPr>
        <w:t>Schluss</w:t>
      </w:r>
      <w:r w:rsidRPr="00236B65">
        <w:rPr>
          <w:rFonts w:ascii="Times New Roman" w:hAnsi="Times New Roman"/>
          <w:color w:val="000000"/>
          <w:sz w:val="28"/>
          <w:lang w:val="ru-RU"/>
        </w:rPr>
        <w:t xml:space="preserve"> </w:t>
      </w:r>
      <w:r>
        <w:rPr>
          <w:rFonts w:ascii="Times New Roman" w:hAnsi="Times New Roman"/>
          <w:color w:val="000000"/>
          <w:sz w:val="28"/>
        </w:rPr>
        <w:t>usw</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Грамматическая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Сложносочинённые предложения с наречием </w:t>
      </w:r>
      <w:r>
        <w:rPr>
          <w:rFonts w:ascii="Times New Roman" w:hAnsi="Times New Roman"/>
          <w:color w:val="000000"/>
          <w:sz w:val="28"/>
        </w:rPr>
        <w:t>darum</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Сложноподчинённые предложения: дополнительные (с союзом </w:t>
      </w:r>
      <w:r>
        <w:rPr>
          <w:rFonts w:ascii="Times New Roman" w:hAnsi="Times New Roman"/>
          <w:color w:val="000000"/>
          <w:sz w:val="28"/>
        </w:rPr>
        <w:t>dass</w:t>
      </w:r>
      <w:r w:rsidRPr="00236B65">
        <w:rPr>
          <w:rFonts w:ascii="Times New Roman" w:hAnsi="Times New Roman"/>
          <w:color w:val="000000"/>
          <w:sz w:val="28"/>
          <w:lang w:val="ru-RU"/>
        </w:rPr>
        <w:t xml:space="preserve">), причины (с союзом </w:t>
      </w:r>
      <w:r>
        <w:rPr>
          <w:rFonts w:ascii="Times New Roman" w:hAnsi="Times New Roman"/>
          <w:color w:val="000000"/>
          <w:sz w:val="28"/>
        </w:rPr>
        <w:t>weil</w:t>
      </w:r>
      <w:r w:rsidRPr="00236B65">
        <w:rPr>
          <w:rFonts w:ascii="Times New Roman" w:hAnsi="Times New Roman"/>
          <w:color w:val="000000"/>
          <w:sz w:val="28"/>
          <w:lang w:val="ru-RU"/>
        </w:rPr>
        <w:t xml:space="preserve">), условия (с союзом </w:t>
      </w:r>
      <w:r>
        <w:rPr>
          <w:rFonts w:ascii="Times New Roman" w:hAnsi="Times New Roman"/>
          <w:color w:val="000000"/>
          <w:sz w:val="28"/>
        </w:rPr>
        <w:t>wenn</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Предложения с глаголами, требующими употребления после них частицы </w:t>
      </w:r>
      <w:r>
        <w:rPr>
          <w:rFonts w:ascii="Times New Roman" w:hAnsi="Times New Roman"/>
          <w:color w:val="000000"/>
          <w:sz w:val="28"/>
        </w:rPr>
        <w:t>zu</w:t>
      </w:r>
      <w:r w:rsidRPr="00236B65">
        <w:rPr>
          <w:rFonts w:ascii="Times New Roman" w:hAnsi="Times New Roman"/>
          <w:color w:val="000000"/>
          <w:sz w:val="28"/>
          <w:lang w:val="ru-RU"/>
        </w:rPr>
        <w:t xml:space="preserve"> и инфинитива.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Предложения с неопределённо-личным местоимением </w:t>
      </w:r>
      <w:r>
        <w:rPr>
          <w:rFonts w:ascii="Times New Roman" w:hAnsi="Times New Roman"/>
          <w:color w:val="000000"/>
          <w:sz w:val="28"/>
        </w:rPr>
        <w:t>man</w:t>
      </w:r>
      <w:r w:rsidRPr="00236B65">
        <w:rPr>
          <w:rFonts w:ascii="Times New Roman" w:hAnsi="Times New Roman"/>
          <w:color w:val="000000"/>
          <w:sz w:val="28"/>
          <w:lang w:val="ru-RU"/>
        </w:rPr>
        <w:t>, в том числе с модальными глаголами (</w:t>
      </w:r>
      <w:r>
        <w:rPr>
          <w:rFonts w:ascii="Times New Roman" w:hAnsi="Times New Roman"/>
          <w:color w:val="000000"/>
          <w:sz w:val="28"/>
        </w:rPr>
        <w:t>Man</w:t>
      </w:r>
      <w:r w:rsidRPr="00236B65">
        <w:rPr>
          <w:rFonts w:ascii="Times New Roman" w:hAnsi="Times New Roman"/>
          <w:color w:val="000000"/>
          <w:sz w:val="28"/>
          <w:lang w:val="ru-RU"/>
        </w:rPr>
        <w:t xml:space="preserve"> </w:t>
      </w:r>
      <w:r>
        <w:rPr>
          <w:rFonts w:ascii="Times New Roman" w:hAnsi="Times New Roman"/>
          <w:color w:val="000000"/>
          <w:sz w:val="28"/>
        </w:rPr>
        <w:t>spricht</w:t>
      </w:r>
      <w:r w:rsidRPr="00236B65">
        <w:rPr>
          <w:rFonts w:ascii="Times New Roman" w:hAnsi="Times New Roman"/>
          <w:color w:val="000000"/>
          <w:sz w:val="28"/>
          <w:lang w:val="ru-RU"/>
        </w:rPr>
        <w:t xml:space="preserve"> </w:t>
      </w:r>
      <w:r>
        <w:rPr>
          <w:rFonts w:ascii="Times New Roman" w:hAnsi="Times New Roman"/>
          <w:color w:val="000000"/>
          <w:sz w:val="28"/>
        </w:rPr>
        <w:t>Deutsch</w:t>
      </w:r>
      <w:r w:rsidRPr="00236B65">
        <w:rPr>
          <w:rFonts w:ascii="Times New Roman" w:hAnsi="Times New Roman"/>
          <w:color w:val="000000"/>
          <w:sz w:val="28"/>
          <w:lang w:val="ru-RU"/>
        </w:rPr>
        <w:t xml:space="preserve">. </w:t>
      </w:r>
      <w:r>
        <w:rPr>
          <w:rFonts w:ascii="Times New Roman" w:hAnsi="Times New Roman"/>
          <w:color w:val="000000"/>
          <w:sz w:val="28"/>
        </w:rPr>
        <w:t>Man</w:t>
      </w:r>
      <w:r w:rsidRPr="00236B65">
        <w:rPr>
          <w:rFonts w:ascii="Times New Roman" w:hAnsi="Times New Roman"/>
          <w:color w:val="000000"/>
          <w:sz w:val="28"/>
          <w:lang w:val="ru-RU"/>
        </w:rPr>
        <w:t xml:space="preserve"> </w:t>
      </w:r>
      <w:r>
        <w:rPr>
          <w:rFonts w:ascii="Times New Roman" w:hAnsi="Times New Roman"/>
          <w:color w:val="000000"/>
          <w:sz w:val="28"/>
        </w:rPr>
        <w:t>darf</w:t>
      </w:r>
      <w:r w:rsidRPr="00236B65">
        <w:rPr>
          <w:rFonts w:ascii="Times New Roman" w:hAnsi="Times New Roman"/>
          <w:color w:val="000000"/>
          <w:sz w:val="28"/>
          <w:lang w:val="ru-RU"/>
        </w:rPr>
        <w:t xml:space="preserve"> </w:t>
      </w:r>
      <w:r>
        <w:rPr>
          <w:rFonts w:ascii="Times New Roman" w:hAnsi="Times New Roman"/>
          <w:color w:val="000000"/>
          <w:sz w:val="28"/>
        </w:rPr>
        <w:t>hier</w:t>
      </w:r>
      <w:r w:rsidRPr="00236B65">
        <w:rPr>
          <w:rFonts w:ascii="Times New Roman" w:hAnsi="Times New Roman"/>
          <w:color w:val="000000"/>
          <w:sz w:val="28"/>
          <w:lang w:val="ru-RU"/>
        </w:rPr>
        <w:t xml:space="preserve"> </w:t>
      </w:r>
      <w:r>
        <w:rPr>
          <w:rFonts w:ascii="Times New Roman" w:hAnsi="Times New Roman"/>
          <w:color w:val="000000"/>
          <w:sz w:val="28"/>
        </w:rPr>
        <w:t>Ball</w:t>
      </w:r>
      <w:r w:rsidRPr="00236B65">
        <w:rPr>
          <w:rFonts w:ascii="Times New Roman" w:hAnsi="Times New Roman"/>
          <w:color w:val="000000"/>
          <w:sz w:val="28"/>
          <w:lang w:val="ru-RU"/>
        </w:rPr>
        <w:t xml:space="preserve"> </w:t>
      </w:r>
      <w:r>
        <w:rPr>
          <w:rFonts w:ascii="Times New Roman" w:hAnsi="Times New Roman"/>
          <w:color w:val="000000"/>
          <w:sz w:val="28"/>
        </w:rPr>
        <w:t>spielen</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Модальные глаголы в </w:t>
      </w:r>
      <w:r>
        <w:rPr>
          <w:rFonts w:ascii="Times New Roman" w:hAnsi="Times New Roman"/>
          <w:color w:val="000000"/>
          <w:sz w:val="28"/>
        </w:rPr>
        <w:t>Pr</w:t>
      </w:r>
      <w:r w:rsidRPr="00236B65">
        <w:rPr>
          <w:rFonts w:ascii="Times New Roman" w:hAnsi="Times New Roman"/>
          <w:color w:val="000000"/>
          <w:sz w:val="28"/>
          <w:lang w:val="ru-RU"/>
        </w:rPr>
        <w:t>ä</w:t>
      </w:r>
      <w:r>
        <w:rPr>
          <w:rFonts w:ascii="Times New Roman" w:hAnsi="Times New Roman"/>
          <w:color w:val="000000"/>
          <w:sz w:val="28"/>
        </w:rPr>
        <w:t>teritum</w:t>
      </w:r>
      <w:r w:rsidRPr="00236B65">
        <w:rPr>
          <w:rFonts w:ascii="Times New Roman" w:hAnsi="Times New Roman"/>
          <w:color w:val="000000"/>
          <w:sz w:val="28"/>
          <w:lang w:val="ru-RU"/>
        </w:rPr>
        <w:t xml:space="preserve">. </w:t>
      </w:r>
    </w:p>
    <w:p w:rsidR="00484A98" w:rsidRPr="00236B65" w:rsidRDefault="00236B65">
      <w:pPr>
        <w:spacing w:after="0" w:line="264" w:lineRule="auto"/>
        <w:ind w:firstLine="600"/>
        <w:jc w:val="both"/>
        <w:rPr>
          <w:lang w:val="ru-RU"/>
        </w:rPr>
      </w:pPr>
      <w:r>
        <w:rPr>
          <w:rFonts w:ascii="Times New Roman" w:hAnsi="Times New Roman"/>
          <w:color w:val="000000"/>
          <w:sz w:val="28"/>
        </w:rPr>
        <w:t>O</w:t>
      </w:r>
      <w:r w:rsidRPr="00236B65">
        <w:rPr>
          <w:rFonts w:ascii="Times New Roman" w:hAnsi="Times New Roman"/>
          <w:color w:val="000000"/>
          <w:sz w:val="28"/>
          <w:lang w:val="ru-RU"/>
        </w:rPr>
        <w:t xml:space="preserve">трицания </w:t>
      </w:r>
      <w:r>
        <w:rPr>
          <w:rFonts w:ascii="Times New Roman" w:hAnsi="Times New Roman"/>
          <w:color w:val="000000"/>
          <w:sz w:val="28"/>
        </w:rPr>
        <w:t>kein</w:t>
      </w:r>
      <w:r w:rsidRPr="00236B65">
        <w:rPr>
          <w:rFonts w:ascii="Times New Roman" w:hAnsi="Times New Roman"/>
          <w:color w:val="000000"/>
          <w:sz w:val="28"/>
          <w:lang w:val="ru-RU"/>
        </w:rPr>
        <w:t xml:space="preserve">, </w:t>
      </w:r>
      <w:r>
        <w:rPr>
          <w:rFonts w:ascii="Times New Roman" w:hAnsi="Times New Roman"/>
          <w:color w:val="000000"/>
          <w:sz w:val="28"/>
        </w:rPr>
        <w:t>nicht</w:t>
      </w:r>
      <w:r w:rsidRPr="00236B65">
        <w:rPr>
          <w:rFonts w:ascii="Times New Roman" w:hAnsi="Times New Roman"/>
          <w:color w:val="000000"/>
          <w:sz w:val="28"/>
          <w:lang w:val="ru-RU"/>
        </w:rPr>
        <w:t xml:space="preserve">, </w:t>
      </w:r>
      <w:r>
        <w:rPr>
          <w:rFonts w:ascii="Times New Roman" w:hAnsi="Times New Roman"/>
          <w:color w:val="000000"/>
          <w:sz w:val="28"/>
        </w:rPr>
        <w:t>doch</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Числительные для обозначения дат и больших чисел (до 1 000 000).</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Социокультурные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w:t>
      </w:r>
      <w:r w:rsidRPr="00236B65">
        <w:rPr>
          <w:rFonts w:ascii="Times New Roman" w:hAnsi="Times New Roman"/>
          <w:color w:val="000000"/>
          <w:sz w:val="28"/>
          <w:lang w:val="ru-RU"/>
        </w:rPr>
        <w:lastRenderedPageBreak/>
        <w:t>(известными достопримечательностями, некоторыми выдающимися людьми), с доступными в языковом отношении образцами поэзии и прозы для подростков на немецком языке.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Развитие умений: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писать своё имя и фамилию, а также имена и фамилии своих родственников и друзей на немецком языке;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 оформлять свой адрес на немецком языке (в анкете);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представлять Россию и страну (страны)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Компенсаторные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Переспрашивание, просьба повторить, уточняя значение незнакомых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Использование при формулировании собственных высказываний, ключевых слов, плана.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8 КЛАСС</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Коммуникативные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Взаимоотношения в семье и с друзьями.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Внешность и характер человека (литературного персонажа).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Досуг и увлечения (хобби) современного подростка (чтение, кино, театр, музей, спорт, музыка).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Покупки: одежда, обувь и продукты питания. Карманные деньги.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Виды отдыха в различное время года. Путешествия по России и иностранным странам.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Природа: флора и фауна. Климат, погода.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Условия проживания в городской (сельской) местности. Транспорт.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Средства массовой информации (телевидение, радио, пресса, Интернет).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Выдающиеся люди родной страны и страны (стран) изучаемого языка: писатели, художники, музыканты.</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Говорение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Развитие коммуникативных умений </w:t>
      </w:r>
      <w:r w:rsidRPr="00236B65">
        <w:rPr>
          <w:rFonts w:ascii="Times New Roman" w:hAnsi="Times New Roman"/>
          <w:color w:val="000000"/>
          <w:sz w:val="28"/>
          <w:u w:val="single"/>
          <w:lang w:val="ru-RU"/>
        </w:rPr>
        <w:t>диалогической речи</w:t>
      </w:r>
      <w:r w:rsidRPr="00236B65">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Диалог этикетного характера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Диалог – побуждение к действию –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Диалог-расспрос –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Данные умения диалогической речи развиваются в стандартных ситуациях неофициального общения в рамках тематического содержания </w:t>
      </w:r>
      <w:r w:rsidRPr="00236B65">
        <w:rPr>
          <w:rFonts w:ascii="Times New Roman" w:hAnsi="Times New Roman"/>
          <w:color w:val="000000"/>
          <w:sz w:val="28"/>
          <w:lang w:val="ru-RU"/>
        </w:rPr>
        <w:lastRenderedPageBreak/>
        <w:t>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диалога – до 7 реплик со стороны каждого собеседника.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Развитие коммуникативных умений </w:t>
      </w:r>
      <w:r w:rsidRPr="00236B65">
        <w:rPr>
          <w:rFonts w:ascii="Times New Roman" w:hAnsi="Times New Roman"/>
          <w:color w:val="000000"/>
          <w:sz w:val="28"/>
          <w:u w:val="single"/>
          <w:lang w:val="ru-RU"/>
        </w:rPr>
        <w:t>монологической речи</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повествование или сообщение;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выражение и аргументирование своего мнения по отношению к услышанному (прочитанному);</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изложение (пересказ) основного содержания, прочитанного (прослушанного) текста;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составление рассказа по картинкам;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изложение результатов выполненной проектной работы.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монологического высказывания – 9–10 фраз.</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Аудирование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использовать переспрос или просьбу повторить для уточнения отдельных деталей.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Время звучания текста (текстов) для аудирования – до 2 минут.</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Смысловое чтение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В ходе чтения с полным пониманием формируются и развиваются умения устанавливать причинно-следственную взаимосвязь изложенных в тексте фактов и событий, восстанавливать текст из разрозненных абзацев.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Тексты для чтения: интервью, диалог (беседа), рассказ, отрывок из художественного произведения, отрывок из статьи научно-популярного </w:t>
      </w:r>
      <w:r w:rsidRPr="00236B65">
        <w:rPr>
          <w:rFonts w:ascii="Times New Roman" w:hAnsi="Times New Roman"/>
          <w:color w:val="000000"/>
          <w:sz w:val="28"/>
          <w:lang w:val="ru-RU"/>
        </w:rPr>
        <w:lastRenderedPageBreak/>
        <w:t>характера, сообщение информационного характера, объявление, кулинарный рецепт, меню, электронное сообщение личного характера, стихотворение.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текста (текстов) для чтения – 350–500 слов.</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Письменная речь</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Развитие умений письменной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составление плана (тезисов) устного или письменного сообщения;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 (странах)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Языковые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Фонетическая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текста для чтения вслух – до 110 слов.</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Орфография и пунктуация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Правильное написание изученных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Лексическая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236B65">
        <w:rPr>
          <w:rFonts w:ascii="Times New Roman" w:hAnsi="Times New Roman"/>
          <w:color w:val="000000"/>
          <w:sz w:val="28"/>
          <w:lang w:val="ru-RU"/>
        </w:rPr>
        <w:lastRenderedPageBreak/>
        <w:t>общения в рамках тематического содержания речи, с соблюдением существующей в немецком языке нормы лексической сочетаемости.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 1050 лексических единиц для продуктивного использования (включая лексических единиц, изученных ранее) и 1250 лексических единиц для рецептивного усвоения (включая 1050 лексических единиц продуктивного минимума).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Основные способы словообразования: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аффиксация: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ik</w:t>
      </w:r>
      <w:r w:rsidRPr="00236B65">
        <w:rPr>
          <w:rFonts w:ascii="Times New Roman" w:hAnsi="Times New Roman"/>
          <w:color w:val="000000"/>
          <w:sz w:val="28"/>
          <w:lang w:val="ru-RU"/>
        </w:rPr>
        <w:t xml:space="preserve"> (</w:t>
      </w:r>
      <w:r>
        <w:rPr>
          <w:rFonts w:ascii="Times New Roman" w:hAnsi="Times New Roman"/>
          <w:color w:val="000000"/>
          <w:sz w:val="28"/>
        </w:rPr>
        <w:t>Grammatik</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образование имён прилагательных при помощи суффикса -</w:t>
      </w:r>
      <w:r>
        <w:rPr>
          <w:rFonts w:ascii="Times New Roman" w:hAnsi="Times New Roman"/>
          <w:color w:val="000000"/>
          <w:sz w:val="28"/>
        </w:rPr>
        <w:t>los</w:t>
      </w:r>
      <w:r w:rsidRPr="00236B65">
        <w:rPr>
          <w:rFonts w:ascii="Times New Roman" w:hAnsi="Times New Roman"/>
          <w:color w:val="000000"/>
          <w:sz w:val="28"/>
          <w:lang w:val="ru-RU"/>
        </w:rPr>
        <w:t xml:space="preserve"> (</w:t>
      </w:r>
      <w:r>
        <w:rPr>
          <w:rFonts w:ascii="Times New Roman" w:hAnsi="Times New Roman"/>
          <w:color w:val="000000"/>
          <w:sz w:val="28"/>
        </w:rPr>
        <w:t>geschmacklos</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словосложение: образование сложных прилагательных путём соединения двух прилагательных (</w:t>
      </w:r>
      <w:r>
        <w:rPr>
          <w:rFonts w:ascii="Times New Roman" w:hAnsi="Times New Roman"/>
          <w:color w:val="000000"/>
          <w:sz w:val="28"/>
        </w:rPr>
        <w:t>dunkelblau</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Многозначные лексические единицы. Синонимы. Антонимы.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zuerst</w:t>
      </w:r>
      <w:r w:rsidRPr="00236B65">
        <w:rPr>
          <w:rFonts w:ascii="Times New Roman" w:hAnsi="Times New Roman"/>
          <w:color w:val="000000"/>
          <w:sz w:val="28"/>
          <w:lang w:val="ru-RU"/>
        </w:rPr>
        <w:t xml:space="preserve">, </w:t>
      </w:r>
      <w:r>
        <w:rPr>
          <w:rFonts w:ascii="Times New Roman" w:hAnsi="Times New Roman"/>
          <w:color w:val="000000"/>
          <w:sz w:val="28"/>
        </w:rPr>
        <w:t>denn</w:t>
      </w:r>
      <w:r w:rsidRPr="00236B65">
        <w:rPr>
          <w:rFonts w:ascii="Times New Roman" w:hAnsi="Times New Roman"/>
          <w:color w:val="000000"/>
          <w:sz w:val="28"/>
          <w:lang w:val="ru-RU"/>
        </w:rPr>
        <w:t xml:space="preserve">, </w:t>
      </w:r>
      <w:r>
        <w:rPr>
          <w:rFonts w:ascii="Times New Roman" w:hAnsi="Times New Roman"/>
          <w:color w:val="000000"/>
          <w:sz w:val="28"/>
        </w:rPr>
        <w:t>zum</w:t>
      </w:r>
      <w:r w:rsidRPr="00236B65">
        <w:rPr>
          <w:rFonts w:ascii="Times New Roman" w:hAnsi="Times New Roman"/>
          <w:color w:val="000000"/>
          <w:sz w:val="28"/>
          <w:lang w:val="ru-RU"/>
        </w:rPr>
        <w:t xml:space="preserve"> </w:t>
      </w:r>
      <w:r>
        <w:rPr>
          <w:rFonts w:ascii="Times New Roman" w:hAnsi="Times New Roman"/>
          <w:color w:val="000000"/>
          <w:sz w:val="28"/>
        </w:rPr>
        <w:t>Schluss</w:t>
      </w:r>
      <w:r w:rsidRPr="00236B65">
        <w:rPr>
          <w:rFonts w:ascii="Times New Roman" w:hAnsi="Times New Roman"/>
          <w:color w:val="000000"/>
          <w:sz w:val="28"/>
          <w:lang w:val="ru-RU"/>
        </w:rPr>
        <w:t xml:space="preserve"> </w:t>
      </w:r>
      <w:r>
        <w:rPr>
          <w:rFonts w:ascii="Times New Roman" w:hAnsi="Times New Roman"/>
          <w:color w:val="000000"/>
          <w:sz w:val="28"/>
        </w:rPr>
        <w:t>usw</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Грамматическая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Сложноподчинённые предложения времени с союзами </w:t>
      </w:r>
      <w:r>
        <w:rPr>
          <w:rFonts w:ascii="Times New Roman" w:hAnsi="Times New Roman"/>
          <w:color w:val="000000"/>
          <w:sz w:val="28"/>
        </w:rPr>
        <w:t>wenn</w:t>
      </w:r>
      <w:r w:rsidRPr="00236B65">
        <w:rPr>
          <w:rFonts w:ascii="Times New Roman" w:hAnsi="Times New Roman"/>
          <w:color w:val="000000"/>
          <w:sz w:val="28"/>
          <w:lang w:val="ru-RU"/>
        </w:rPr>
        <w:t xml:space="preserve">, </w:t>
      </w:r>
      <w:r>
        <w:rPr>
          <w:rFonts w:ascii="Times New Roman" w:hAnsi="Times New Roman"/>
          <w:color w:val="000000"/>
          <w:sz w:val="28"/>
        </w:rPr>
        <w:t>als</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Глаголы в видовременных формах страдательного наклонения (</w:t>
      </w:r>
      <w:r>
        <w:rPr>
          <w:rFonts w:ascii="Times New Roman" w:hAnsi="Times New Roman"/>
          <w:color w:val="000000"/>
          <w:sz w:val="28"/>
        </w:rPr>
        <w:t>Pr</w:t>
      </w:r>
      <w:r w:rsidRPr="00236B65">
        <w:rPr>
          <w:rFonts w:ascii="Times New Roman" w:hAnsi="Times New Roman"/>
          <w:color w:val="000000"/>
          <w:sz w:val="28"/>
          <w:lang w:val="ru-RU"/>
        </w:rPr>
        <w:t>ä</w:t>
      </w:r>
      <w:r>
        <w:rPr>
          <w:rFonts w:ascii="Times New Roman" w:hAnsi="Times New Roman"/>
          <w:color w:val="000000"/>
          <w:sz w:val="28"/>
        </w:rPr>
        <w:t>sens</w:t>
      </w:r>
      <w:r w:rsidRPr="00236B65">
        <w:rPr>
          <w:rFonts w:ascii="Times New Roman" w:hAnsi="Times New Roman"/>
          <w:color w:val="000000"/>
          <w:sz w:val="28"/>
          <w:lang w:val="ru-RU"/>
        </w:rPr>
        <w:t xml:space="preserve">, </w:t>
      </w:r>
      <w:r>
        <w:rPr>
          <w:rFonts w:ascii="Times New Roman" w:hAnsi="Times New Roman"/>
          <w:color w:val="000000"/>
          <w:sz w:val="28"/>
        </w:rPr>
        <w:t>Pr</w:t>
      </w:r>
      <w:r w:rsidRPr="00236B65">
        <w:rPr>
          <w:rFonts w:ascii="Times New Roman" w:hAnsi="Times New Roman"/>
          <w:color w:val="000000"/>
          <w:sz w:val="28"/>
          <w:lang w:val="ru-RU"/>
        </w:rPr>
        <w:t>ä</w:t>
      </w:r>
      <w:r>
        <w:rPr>
          <w:rFonts w:ascii="Times New Roman" w:hAnsi="Times New Roman"/>
          <w:color w:val="000000"/>
          <w:sz w:val="28"/>
        </w:rPr>
        <w:t>teritum</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Наиболее распространённые глаголы с управлением и местоимённые наречия.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Склонение прилагательных.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Предлоги, используемые с дательным падежом.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Предлоги, используемые с винительным падежом.</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Социокультурные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немецкоязычной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Соблюдение норм вежливости в межкультурном общении.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образцы поэзии и прозы, доступные в языковом отношении.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Развитие умений: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представлять Россию и страну (страны)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(ученых, писателях, поэтах, художниках, музыкантах, спортсменах).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другое).</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Компенсаторные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использовать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Переспрашивать, просить повторить, уточняя значения незнакомых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Использование при формулировании собственных высказываний, ключевых слов, плана.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9 КЛАСС</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Коммуникативные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Взаимоотношения в семье и с друзьями. Конфликты и их решения.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Внешность и характер человека (литературного персонажа).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Покупки: одежда, обувь и продукты питания. Карманные деньги. Молодёжная мода.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Средства массовой информации (телевидение, радио, пресса, Интернет).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Говорение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Развитие коммуникативных умений </w:t>
      </w:r>
      <w:r w:rsidRPr="00236B65">
        <w:rPr>
          <w:rFonts w:ascii="Times New Roman" w:hAnsi="Times New Roman"/>
          <w:color w:val="000000"/>
          <w:sz w:val="28"/>
          <w:u w:val="single"/>
          <w:lang w:val="ru-RU"/>
        </w:rPr>
        <w:t>диалогической речи</w:t>
      </w:r>
      <w:r w:rsidRPr="00236B65">
        <w:rPr>
          <w:rFonts w:ascii="Times New Roman" w:hAnsi="Times New Roman"/>
          <w:color w:val="000000"/>
          <w:sz w:val="28"/>
          <w:lang w:val="ru-RU"/>
        </w:rPr>
        <w:t>,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диалог этикетного характера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диалог-побуждение к действию –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диалог-расспрос –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диалог обмен мнениями –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нормы речевого этикета, принятых в стране (странах)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Развитие коммуникативных умений </w:t>
      </w:r>
      <w:r w:rsidRPr="00236B65">
        <w:rPr>
          <w:rFonts w:ascii="Times New Roman" w:hAnsi="Times New Roman"/>
          <w:color w:val="000000"/>
          <w:sz w:val="28"/>
          <w:u w:val="single"/>
          <w:lang w:val="ru-RU"/>
        </w:rPr>
        <w:t>монологической речи</w:t>
      </w:r>
      <w:r w:rsidRPr="00236B65">
        <w:rPr>
          <w:rFonts w:ascii="Times New Roman" w:hAnsi="Times New Roman"/>
          <w:color w:val="000000"/>
          <w:sz w:val="28"/>
          <w:lang w:val="ru-RU"/>
        </w:rPr>
        <w:t xml:space="preserve"> – создание устных связных монологических высказываний с использованием основных коммуникативных типов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повествование или сообщение;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рассуждение;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составление рассказа по картинкам;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изложение результатов выполненной проектной работы.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монологического высказывания – 10–12 фраз.</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Аудирование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При непосредственном общении: понимать на слух речь учителя и одноклассников и вербально (невербально) реагировать на услышанное, </w:t>
      </w:r>
      <w:r w:rsidRPr="00236B65">
        <w:rPr>
          <w:rFonts w:ascii="Times New Roman" w:hAnsi="Times New Roman"/>
          <w:color w:val="000000"/>
          <w:sz w:val="28"/>
          <w:lang w:val="ru-RU"/>
        </w:rPr>
        <w:lastRenderedPageBreak/>
        <w:t>использовать переспрос или просьбу повторить для уточнения отдельных деталей.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Языковая сложность текстов для аудирования должна соответствовать базовому уровню (А2 – допороговому уровню по общеевропейской шкале).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Время звучания текста (текстов) для аудирования – до 2 минут.</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Смысловое чтение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Чтение с пониманием нужной (интересующей, запрашиваемой) информации предполагает умение находить в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Языковая сложность текстов для чтения должна соответствовать базовому уровню (А2 – допороговому уровню по общеевропейской шкале).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текста (текстов) для чтения – 500–600 слов.</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Письменная речь</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Развитие умений письменной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составление плана/тезисов устного или письменного сообщения;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 (странах)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120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преобразование таблицы, схемы в текстовый вариант представления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Языковые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Фонетическая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Выражение модального значения, чувства и эмоции.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текста для чтения вслух – до 110 слов.</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Орфография и пунктуация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Правильное написание изученных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Лексическая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Основные способы словообразования: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аффиксация: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ie</w:t>
      </w:r>
      <w:r w:rsidRPr="00236B65">
        <w:rPr>
          <w:rFonts w:ascii="Times New Roman" w:hAnsi="Times New Roman"/>
          <w:color w:val="000000"/>
          <w:sz w:val="28"/>
          <w:lang w:val="ru-RU"/>
        </w:rPr>
        <w:t xml:space="preserve"> (</w:t>
      </w:r>
      <w:r>
        <w:rPr>
          <w:rFonts w:ascii="Times New Roman" w:hAnsi="Times New Roman"/>
          <w:color w:val="000000"/>
          <w:sz w:val="28"/>
        </w:rPr>
        <w:t>die</w:t>
      </w:r>
      <w:r w:rsidRPr="00236B65">
        <w:rPr>
          <w:rFonts w:ascii="Times New Roman" w:hAnsi="Times New Roman"/>
          <w:color w:val="000000"/>
          <w:sz w:val="28"/>
          <w:lang w:val="ru-RU"/>
        </w:rPr>
        <w:t xml:space="preserve"> </w:t>
      </w:r>
      <w:r>
        <w:rPr>
          <w:rFonts w:ascii="Times New Roman" w:hAnsi="Times New Roman"/>
          <w:color w:val="000000"/>
          <w:sz w:val="28"/>
        </w:rPr>
        <w:t>Biologie</w:t>
      </w:r>
      <w:r w:rsidRPr="00236B65">
        <w:rPr>
          <w:rFonts w:ascii="Times New Roman" w:hAnsi="Times New Roman"/>
          <w:color w:val="000000"/>
          <w:sz w:val="28"/>
          <w:lang w:val="ru-RU"/>
        </w:rPr>
        <w:t>), -</w:t>
      </w:r>
      <w:r>
        <w:rPr>
          <w:rFonts w:ascii="Times New Roman" w:hAnsi="Times New Roman"/>
          <w:color w:val="000000"/>
          <w:sz w:val="28"/>
        </w:rPr>
        <w:t>um</w:t>
      </w:r>
      <w:r w:rsidRPr="00236B65">
        <w:rPr>
          <w:rFonts w:ascii="Times New Roman" w:hAnsi="Times New Roman"/>
          <w:color w:val="000000"/>
          <w:sz w:val="28"/>
          <w:lang w:val="ru-RU"/>
        </w:rPr>
        <w:t xml:space="preserve"> (</w:t>
      </w:r>
      <w:r>
        <w:rPr>
          <w:rFonts w:ascii="Times New Roman" w:hAnsi="Times New Roman"/>
          <w:color w:val="000000"/>
          <w:sz w:val="28"/>
        </w:rPr>
        <w:t>das</w:t>
      </w:r>
      <w:r w:rsidRPr="00236B65">
        <w:rPr>
          <w:rFonts w:ascii="Times New Roman" w:hAnsi="Times New Roman"/>
          <w:color w:val="000000"/>
          <w:sz w:val="28"/>
          <w:lang w:val="ru-RU"/>
        </w:rPr>
        <w:t xml:space="preserve"> </w:t>
      </w:r>
      <w:r>
        <w:rPr>
          <w:rFonts w:ascii="Times New Roman" w:hAnsi="Times New Roman"/>
          <w:color w:val="000000"/>
          <w:sz w:val="28"/>
        </w:rPr>
        <w:t>Museum</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образование имён прилагательных при помощи суффиксов -</w:t>
      </w:r>
      <w:r>
        <w:rPr>
          <w:rFonts w:ascii="Times New Roman" w:hAnsi="Times New Roman"/>
          <w:color w:val="000000"/>
          <w:sz w:val="28"/>
        </w:rPr>
        <w:t>sam</w:t>
      </w:r>
      <w:r w:rsidRPr="00236B65">
        <w:rPr>
          <w:rFonts w:ascii="Times New Roman" w:hAnsi="Times New Roman"/>
          <w:color w:val="000000"/>
          <w:sz w:val="28"/>
          <w:lang w:val="ru-RU"/>
        </w:rPr>
        <w:t xml:space="preserve"> (</w:t>
      </w:r>
      <w:r>
        <w:rPr>
          <w:rFonts w:ascii="Times New Roman" w:hAnsi="Times New Roman"/>
          <w:color w:val="000000"/>
          <w:sz w:val="28"/>
        </w:rPr>
        <w:t>erholsam</w:t>
      </w:r>
      <w:r w:rsidRPr="00236B65">
        <w:rPr>
          <w:rFonts w:ascii="Times New Roman" w:hAnsi="Times New Roman"/>
          <w:color w:val="000000"/>
          <w:sz w:val="28"/>
          <w:lang w:val="ru-RU"/>
        </w:rPr>
        <w:t>), -</w:t>
      </w:r>
      <w:r>
        <w:rPr>
          <w:rFonts w:ascii="Times New Roman" w:hAnsi="Times New Roman"/>
          <w:color w:val="000000"/>
          <w:sz w:val="28"/>
        </w:rPr>
        <w:t>bar</w:t>
      </w:r>
      <w:r w:rsidRPr="00236B65">
        <w:rPr>
          <w:rFonts w:ascii="Times New Roman" w:hAnsi="Times New Roman"/>
          <w:color w:val="000000"/>
          <w:sz w:val="28"/>
          <w:lang w:val="ru-RU"/>
        </w:rPr>
        <w:t xml:space="preserve"> (</w:t>
      </w:r>
      <w:r>
        <w:rPr>
          <w:rFonts w:ascii="Times New Roman" w:hAnsi="Times New Roman"/>
          <w:color w:val="000000"/>
          <w:sz w:val="28"/>
        </w:rPr>
        <w:t>lesbar</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Многозначность лексических единиц. Синонимы. Антонимы. Сокращения и аббревиатуры.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zuerst</w:t>
      </w:r>
      <w:r w:rsidRPr="00236B65">
        <w:rPr>
          <w:rFonts w:ascii="Times New Roman" w:hAnsi="Times New Roman"/>
          <w:color w:val="000000"/>
          <w:sz w:val="28"/>
          <w:lang w:val="ru-RU"/>
        </w:rPr>
        <w:t xml:space="preserve">, </w:t>
      </w:r>
      <w:r>
        <w:rPr>
          <w:rFonts w:ascii="Times New Roman" w:hAnsi="Times New Roman"/>
          <w:color w:val="000000"/>
          <w:sz w:val="28"/>
        </w:rPr>
        <w:t>denn</w:t>
      </w:r>
      <w:r w:rsidRPr="00236B65">
        <w:rPr>
          <w:rFonts w:ascii="Times New Roman" w:hAnsi="Times New Roman"/>
          <w:color w:val="000000"/>
          <w:sz w:val="28"/>
          <w:lang w:val="ru-RU"/>
        </w:rPr>
        <w:t xml:space="preserve">, </w:t>
      </w:r>
      <w:r>
        <w:rPr>
          <w:rFonts w:ascii="Times New Roman" w:hAnsi="Times New Roman"/>
          <w:color w:val="000000"/>
          <w:sz w:val="28"/>
        </w:rPr>
        <w:t>zum</w:t>
      </w:r>
      <w:r w:rsidRPr="00236B65">
        <w:rPr>
          <w:rFonts w:ascii="Times New Roman" w:hAnsi="Times New Roman"/>
          <w:color w:val="000000"/>
          <w:sz w:val="28"/>
          <w:lang w:val="ru-RU"/>
        </w:rPr>
        <w:t xml:space="preserve"> </w:t>
      </w:r>
      <w:r>
        <w:rPr>
          <w:rFonts w:ascii="Times New Roman" w:hAnsi="Times New Roman"/>
          <w:color w:val="000000"/>
          <w:sz w:val="28"/>
        </w:rPr>
        <w:t>Schluss</w:t>
      </w:r>
      <w:r w:rsidRPr="00236B65">
        <w:rPr>
          <w:rFonts w:ascii="Times New Roman" w:hAnsi="Times New Roman"/>
          <w:color w:val="000000"/>
          <w:sz w:val="28"/>
          <w:lang w:val="ru-RU"/>
        </w:rPr>
        <w:t xml:space="preserve"> </w:t>
      </w:r>
      <w:r>
        <w:rPr>
          <w:rFonts w:ascii="Times New Roman" w:hAnsi="Times New Roman"/>
          <w:color w:val="000000"/>
          <w:sz w:val="28"/>
        </w:rPr>
        <w:t>usw</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Грамматическая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Сложносочинённые предложения с наречием </w:t>
      </w:r>
      <w:r>
        <w:rPr>
          <w:rFonts w:ascii="Times New Roman" w:hAnsi="Times New Roman"/>
          <w:color w:val="000000"/>
          <w:sz w:val="28"/>
        </w:rPr>
        <w:t>deshalb</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Сложноподчинённые предложения: времени с союзом </w:t>
      </w:r>
      <w:r>
        <w:rPr>
          <w:rFonts w:ascii="Times New Roman" w:hAnsi="Times New Roman"/>
          <w:color w:val="000000"/>
          <w:sz w:val="28"/>
        </w:rPr>
        <w:t>nachdem</w:t>
      </w:r>
      <w:r w:rsidRPr="00236B65">
        <w:rPr>
          <w:rFonts w:ascii="Times New Roman" w:hAnsi="Times New Roman"/>
          <w:color w:val="000000"/>
          <w:sz w:val="28"/>
          <w:lang w:val="ru-RU"/>
        </w:rPr>
        <w:t xml:space="preserve">, цели с союзом </w:t>
      </w:r>
      <w:r>
        <w:rPr>
          <w:rFonts w:ascii="Times New Roman" w:hAnsi="Times New Roman"/>
          <w:color w:val="000000"/>
          <w:sz w:val="28"/>
        </w:rPr>
        <w:t>damit</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Формы сослагательного наклонения от глаголов </w:t>
      </w:r>
      <w:r>
        <w:rPr>
          <w:rFonts w:ascii="Times New Roman" w:hAnsi="Times New Roman"/>
          <w:color w:val="000000"/>
          <w:sz w:val="28"/>
        </w:rPr>
        <w:t>haben</w:t>
      </w:r>
      <w:r w:rsidRPr="00236B65">
        <w:rPr>
          <w:rFonts w:ascii="Times New Roman" w:hAnsi="Times New Roman"/>
          <w:color w:val="000000"/>
          <w:sz w:val="28"/>
          <w:lang w:val="ru-RU"/>
        </w:rPr>
        <w:t xml:space="preserve">, </w:t>
      </w:r>
      <w:r>
        <w:rPr>
          <w:rFonts w:ascii="Times New Roman" w:hAnsi="Times New Roman"/>
          <w:color w:val="000000"/>
          <w:sz w:val="28"/>
        </w:rPr>
        <w:t>sein</w:t>
      </w:r>
      <w:r w:rsidRPr="00236B65">
        <w:rPr>
          <w:rFonts w:ascii="Times New Roman" w:hAnsi="Times New Roman"/>
          <w:color w:val="000000"/>
          <w:sz w:val="28"/>
          <w:lang w:val="ru-RU"/>
        </w:rPr>
        <w:t xml:space="preserve">, </w:t>
      </w:r>
      <w:r>
        <w:rPr>
          <w:rFonts w:ascii="Times New Roman" w:hAnsi="Times New Roman"/>
          <w:color w:val="000000"/>
          <w:sz w:val="28"/>
        </w:rPr>
        <w:t>werden</w:t>
      </w:r>
      <w:r w:rsidRPr="00236B65">
        <w:rPr>
          <w:rFonts w:ascii="Times New Roman" w:hAnsi="Times New Roman"/>
          <w:color w:val="000000"/>
          <w:sz w:val="28"/>
          <w:lang w:val="ru-RU"/>
        </w:rPr>
        <w:t xml:space="preserve">, </w:t>
      </w:r>
      <w:r>
        <w:rPr>
          <w:rFonts w:ascii="Times New Roman" w:hAnsi="Times New Roman"/>
          <w:color w:val="000000"/>
          <w:sz w:val="28"/>
        </w:rPr>
        <w:t>k</w:t>
      </w:r>
      <w:r w:rsidRPr="00236B65">
        <w:rPr>
          <w:rFonts w:ascii="Times New Roman" w:hAnsi="Times New Roman"/>
          <w:color w:val="000000"/>
          <w:sz w:val="28"/>
          <w:lang w:val="ru-RU"/>
        </w:rPr>
        <w:t>ö</w:t>
      </w:r>
      <w:r>
        <w:rPr>
          <w:rFonts w:ascii="Times New Roman" w:hAnsi="Times New Roman"/>
          <w:color w:val="000000"/>
          <w:sz w:val="28"/>
        </w:rPr>
        <w:t>nnen</w:t>
      </w:r>
      <w:r w:rsidRPr="00236B65">
        <w:rPr>
          <w:rFonts w:ascii="Times New Roman" w:hAnsi="Times New Roman"/>
          <w:color w:val="000000"/>
          <w:sz w:val="28"/>
          <w:lang w:val="ru-RU"/>
        </w:rPr>
        <w:t xml:space="preserve">, </w:t>
      </w:r>
      <w:r>
        <w:rPr>
          <w:rFonts w:ascii="Times New Roman" w:hAnsi="Times New Roman"/>
          <w:color w:val="000000"/>
          <w:sz w:val="28"/>
        </w:rPr>
        <w:t>m</w:t>
      </w:r>
      <w:r w:rsidRPr="00236B65">
        <w:rPr>
          <w:rFonts w:ascii="Times New Roman" w:hAnsi="Times New Roman"/>
          <w:color w:val="000000"/>
          <w:sz w:val="28"/>
          <w:lang w:val="ru-RU"/>
        </w:rPr>
        <w:t>ö</w:t>
      </w:r>
      <w:r>
        <w:rPr>
          <w:rFonts w:ascii="Times New Roman" w:hAnsi="Times New Roman"/>
          <w:color w:val="000000"/>
          <w:sz w:val="28"/>
        </w:rPr>
        <w:t>gen</w:t>
      </w:r>
      <w:r w:rsidRPr="00236B65">
        <w:rPr>
          <w:rFonts w:ascii="Times New Roman" w:hAnsi="Times New Roman"/>
          <w:color w:val="000000"/>
          <w:sz w:val="28"/>
          <w:lang w:val="ru-RU"/>
        </w:rPr>
        <w:t xml:space="preserve">, сочетание </w:t>
      </w:r>
      <w:r>
        <w:rPr>
          <w:rFonts w:ascii="Times New Roman" w:hAnsi="Times New Roman"/>
          <w:color w:val="000000"/>
          <w:sz w:val="28"/>
        </w:rPr>
        <w:t>w</w:t>
      </w:r>
      <w:r w:rsidRPr="00236B65">
        <w:rPr>
          <w:rFonts w:ascii="Times New Roman" w:hAnsi="Times New Roman"/>
          <w:color w:val="000000"/>
          <w:sz w:val="28"/>
          <w:lang w:val="ru-RU"/>
        </w:rPr>
        <w:t>ü</w:t>
      </w:r>
      <w:r>
        <w:rPr>
          <w:rFonts w:ascii="Times New Roman" w:hAnsi="Times New Roman"/>
          <w:color w:val="000000"/>
          <w:sz w:val="28"/>
        </w:rPr>
        <w:t>rde</w:t>
      </w:r>
      <w:r w:rsidRPr="00236B65">
        <w:rPr>
          <w:rFonts w:ascii="Times New Roman" w:hAnsi="Times New Roman"/>
          <w:color w:val="000000"/>
          <w:sz w:val="28"/>
          <w:lang w:val="ru-RU"/>
        </w:rPr>
        <w:t xml:space="preserve"> + </w:t>
      </w:r>
      <w:r>
        <w:rPr>
          <w:rFonts w:ascii="Times New Roman" w:hAnsi="Times New Roman"/>
          <w:color w:val="000000"/>
          <w:sz w:val="28"/>
        </w:rPr>
        <w:t>Infinitiv</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Социокультурные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немецкоязычной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Формирование элементарного представления о различных вариантах немецкого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Соблюдение норм вежливости в межкультурном общении.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Развитие умений: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писать своё имя и фамилию, а также имена и фамилии своих родственников и друзей на немецком языке;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 оформлять свой адрес на немецком языке (в анкете);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представлять Россию и страну (страны)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в питании, достопримечательности);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композиторах, музыкантах, спортсменах);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других ситуациях).</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Компенсаторные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Переспрашивать, просить повторить, уточняя значение незнакомых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Использование при формулировании собственных высказываний ключевых слов, плана.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Сравнение (в том числе установление основания для сравнения) объектов, явлений, процессов, их элементов и основных функций в рамках изученной тематики. </w:t>
      </w:r>
    </w:p>
    <w:p w:rsidR="00484A98" w:rsidRPr="00236B65" w:rsidRDefault="00484A98">
      <w:pPr>
        <w:rPr>
          <w:lang w:val="ru-RU"/>
        </w:rPr>
        <w:sectPr w:rsidR="00484A98" w:rsidRPr="00236B65">
          <w:pgSz w:w="11906" w:h="16383"/>
          <w:pgMar w:top="1134" w:right="850" w:bottom="1134" w:left="1701" w:header="720" w:footer="720" w:gutter="0"/>
          <w:cols w:space="720"/>
        </w:sectPr>
      </w:pPr>
    </w:p>
    <w:p w:rsidR="00484A98" w:rsidRPr="00236B65" w:rsidRDefault="00236B65">
      <w:pPr>
        <w:spacing w:after="0" w:line="264" w:lineRule="auto"/>
        <w:ind w:left="120"/>
        <w:jc w:val="both"/>
        <w:rPr>
          <w:lang w:val="ru-RU"/>
        </w:rPr>
      </w:pPr>
      <w:bookmarkStart w:id="4" w:name="block-3793593"/>
      <w:bookmarkEnd w:id="3"/>
      <w:r w:rsidRPr="00236B65">
        <w:rPr>
          <w:rFonts w:ascii="Times New Roman" w:hAnsi="Times New Roman"/>
          <w:b/>
          <w:color w:val="000000"/>
          <w:sz w:val="28"/>
          <w:lang w:val="ru-RU"/>
        </w:rPr>
        <w:lastRenderedPageBreak/>
        <w:t>ПЛАНИРУЕМЫЕ РЕЗУЛЬТАТЫ ОСВОЕНИЯ ПРОГРАММЫ ПО ИНОСТРАННОМУ (НЕМЕЦКОМУ) ЯЗЫКУ НА УРОВНЕ ОСНОВНОГО ОБЩЕГО ОБРАЗОВАНИЯ</w:t>
      </w:r>
    </w:p>
    <w:p w:rsidR="00484A98" w:rsidRPr="00236B65" w:rsidRDefault="00484A98">
      <w:pPr>
        <w:spacing w:after="0" w:line="264" w:lineRule="auto"/>
        <w:ind w:left="120"/>
        <w:jc w:val="both"/>
        <w:rPr>
          <w:lang w:val="ru-RU"/>
        </w:rPr>
      </w:pPr>
    </w:p>
    <w:p w:rsidR="00484A98" w:rsidRPr="00236B65" w:rsidRDefault="00236B65">
      <w:pPr>
        <w:spacing w:after="0" w:line="264" w:lineRule="auto"/>
        <w:ind w:left="120"/>
        <w:jc w:val="both"/>
        <w:rPr>
          <w:lang w:val="ru-RU"/>
        </w:rPr>
      </w:pPr>
      <w:r w:rsidRPr="00236B65">
        <w:rPr>
          <w:rFonts w:ascii="Times New Roman" w:hAnsi="Times New Roman"/>
          <w:b/>
          <w:color w:val="000000"/>
          <w:sz w:val="28"/>
          <w:lang w:val="ru-RU"/>
        </w:rPr>
        <w:t>ЛИЧНОСТНЫЕ РЕЗУЛЬТАТЫ</w:t>
      </w:r>
    </w:p>
    <w:p w:rsidR="00484A98" w:rsidRPr="00236B65" w:rsidRDefault="00484A98">
      <w:pPr>
        <w:spacing w:after="0" w:line="264" w:lineRule="auto"/>
        <w:ind w:left="120"/>
        <w:jc w:val="both"/>
        <w:rPr>
          <w:lang w:val="ru-RU"/>
        </w:rPr>
      </w:pP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1) гражданского воспитания: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неприятие любых форм экстремизма, дискриминации, понимание роли различных социальных институтов в жизни человека;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 готовность к участию в гуманитарной деятельности (волонтёрство, помощь людям, нуждающимся в ней).</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2) патриотического воспитания: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3) духовно-нравственного воспитания: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ориентация на моральные ценности и нормы в ситуациях нравственного выбора;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4) эстетического воспитания: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осознание ценности жизни;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умение принимать себя и других, не осуждая;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умение осознавать эмоциональное состояние себя и других, умение управлять собственным эмоциональным состоянием;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6) трудового воспитания: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7) экологического воспитания: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активное неприятие действий, приносящих вред окружающей среде;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8) ценности научного познания: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овладение языковой и читательской культурой как средством познания мира;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484A98" w:rsidRPr="00236B65" w:rsidRDefault="00236B65">
      <w:pPr>
        <w:spacing w:after="0" w:line="264" w:lineRule="auto"/>
        <w:ind w:firstLine="600"/>
        <w:jc w:val="both"/>
        <w:rPr>
          <w:lang w:val="ru-RU"/>
        </w:rPr>
      </w:pPr>
      <w:r w:rsidRPr="00236B65">
        <w:rPr>
          <w:rFonts w:ascii="Times New Roman" w:hAnsi="Times New Roman"/>
          <w:b/>
          <w:color w:val="000000"/>
          <w:sz w:val="28"/>
          <w:lang w:val="ru-RU"/>
        </w:rPr>
        <w:t>9) адаптации обучающегося к изменяющимся условиям социальной и природной среды: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способность обучающихся во взаимодействии в условиях неопределенности, открытость опыту и знаниям других;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умение анализировать и выявлять взаимосвязи природы, общества и экономики;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воспринимать стрессовую ситуацию как вызов, требующий контрмер;</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оценивать ситуацию стресса, корректировать принимаемые решения и действия;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 быть готовым действовать в отсутствие гарантий успеха.</w:t>
      </w:r>
    </w:p>
    <w:p w:rsidR="00484A98" w:rsidRPr="00236B65" w:rsidRDefault="00484A98">
      <w:pPr>
        <w:spacing w:after="0" w:line="264" w:lineRule="auto"/>
        <w:ind w:left="120"/>
        <w:jc w:val="both"/>
        <w:rPr>
          <w:lang w:val="ru-RU"/>
        </w:rPr>
      </w:pPr>
    </w:p>
    <w:p w:rsidR="00484A98" w:rsidRPr="00236B65" w:rsidRDefault="00236B65">
      <w:pPr>
        <w:spacing w:after="0" w:line="264" w:lineRule="auto"/>
        <w:ind w:left="120"/>
        <w:jc w:val="both"/>
        <w:rPr>
          <w:lang w:val="ru-RU"/>
        </w:rPr>
      </w:pPr>
      <w:r w:rsidRPr="00236B65">
        <w:rPr>
          <w:rFonts w:ascii="Times New Roman" w:hAnsi="Times New Roman"/>
          <w:b/>
          <w:color w:val="000000"/>
          <w:sz w:val="28"/>
          <w:lang w:val="ru-RU"/>
        </w:rPr>
        <w:t>МЕТАПРЕДМЕТНЫЕ РЕЗУЛЬТАТЫ</w:t>
      </w:r>
    </w:p>
    <w:p w:rsidR="00484A98" w:rsidRPr="00236B65" w:rsidRDefault="00484A98">
      <w:pPr>
        <w:spacing w:after="0" w:line="264" w:lineRule="auto"/>
        <w:ind w:left="120"/>
        <w:jc w:val="both"/>
        <w:rPr>
          <w:lang w:val="ru-RU"/>
        </w:rPr>
      </w:pP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В результате изучения иностранного (немецкого)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484A98" w:rsidRPr="00236B65" w:rsidRDefault="00484A98">
      <w:pPr>
        <w:spacing w:after="0" w:line="264" w:lineRule="auto"/>
        <w:ind w:left="120"/>
        <w:jc w:val="both"/>
        <w:rPr>
          <w:lang w:val="ru-RU"/>
        </w:rPr>
      </w:pPr>
    </w:p>
    <w:p w:rsidR="00484A98" w:rsidRPr="00236B65" w:rsidRDefault="00236B65">
      <w:pPr>
        <w:spacing w:after="0" w:line="264" w:lineRule="auto"/>
        <w:ind w:left="120"/>
        <w:jc w:val="both"/>
        <w:rPr>
          <w:lang w:val="ru-RU"/>
        </w:rPr>
      </w:pPr>
      <w:r w:rsidRPr="00236B65">
        <w:rPr>
          <w:rFonts w:ascii="Times New Roman" w:hAnsi="Times New Roman"/>
          <w:b/>
          <w:color w:val="000000"/>
          <w:sz w:val="28"/>
          <w:lang w:val="ru-RU"/>
        </w:rPr>
        <w:t>Познавательные универсальные учебные действия</w:t>
      </w:r>
    </w:p>
    <w:p w:rsidR="00484A98" w:rsidRPr="00236B65" w:rsidRDefault="00484A98">
      <w:pPr>
        <w:spacing w:after="0" w:line="264" w:lineRule="auto"/>
        <w:ind w:left="120"/>
        <w:jc w:val="both"/>
        <w:rPr>
          <w:lang w:val="ru-RU"/>
        </w:rPr>
      </w:pPr>
    </w:p>
    <w:p w:rsidR="00484A98" w:rsidRPr="00236B65" w:rsidRDefault="00236B65">
      <w:pPr>
        <w:spacing w:after="0" w:line="264" w:lineRule="auto"/>
        <w:ind w:left="120"/>
        <w:jc w:val="both"/>
        <w:rPr>
          <w:lang w:val="ru-RU"/>
        </w:rPr>
      </w:pPr>
      <w:r w:rsidRPr="00236B65">
        <w:rPr>
          <w:rFonts w:ascii="Times New Roman" w:hAnsi="Times New Roman"/>
          <w:b/>
          <w:color w:val="000000"/>
          <w:sz w:val="28"/>
          <w:lang w:val="ru-RU"/>
        </w:rPr>
        <w:t>Базовые логические действия: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выявлять и характеризовать существенные признаки объектов (явлений);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предлагать критерии для выявления закономерностей и противоречий;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выявлять дефициты информации, данных, необходимых для решения поставленной задачи;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выявлять причинно-следственные связи при изучении явлений и процессов;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484A98" w:rsidRPr="00236B65" w:rsidRDefault="00236B65">
      <w:pPr>
        <w:spacing w:after="0" w:line="264" w:lineRule="auto"/>
        <w:ind w:left="120"/>
        <w:jc w:val="both"/>
        <w:rPr>
          <w:lang w:val="ru-RU"/>
        </w:rPr>
      </w:pPr>
      <w:r w:rsidRPr="00236B65">
        <w:rPr>
          <w:rFonts w:ascii="Times New Roman" w:hAnsi="Times New Roman"/>
          <w:b/>
          <w:color w:val="000000"/>
          <w:sz w:val="28"/>
          <w:lang w:val="ru-RU"/>
        </w:rPr>
        <w:t>Базовые исследовательские действия</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вопросы как исследовательский инструмент познания;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оценивать на применимость и достоверность информации, полученной в ходе исследования (эксперимента);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484A98" w:rsidRPr="00236B65" w:rsidRDefault="00236B65">
      <w:pPr>
        <w:spacing w:after="0" w:line="264" w:lineRule="auto"/>
        <w:ind w:left="120"/>
        <w:jc w:val="both"/>
        <w:rPr>
          <w:lang w:val="ru-RU"/>
        </w:rPr>
      </w:pPr>
      <w:r w:rsidRPr="00236B65">
        <w:rPr>
          <w:rFonts w:ascii="Times New Roman" w:hAnsi="Times New Roman"/>
          <w:b/>
          <w:color w:val="000000"/>
          <w:sz w:val="28"/>
          <w:lang w:val="ru-RU"/>
        </w:rPr>
        <w:t>Работа с информацией: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 находить сходные аргументы (подтверждающие или опровергающие одну и ту же идею, версию) в различных информационных источниках;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оценивать надежность информации по критериям, предложенным педагогическим работником или сформулированным самостоятельно;</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эффективно запоминать и систематизировать информацию.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Овладение системой универсальных учебных познавательных действий обеспечивает сформированность когнитивных навыков у обучающихся.</w:t>
      </w:r>
    </w:p>
    <w:p w:rsidR="00484A98" w:rsidRPr="00236B65" w:rsidRDefault="00484A98">
      <w:pPr>
        <w:spacing w:after="0" w:line="264" w:lineRule="auto"/>
        <w:ind w:left="120"/>
        <w:jc w:val="both"/>
        <w:rPr>
          <w:lang w:val="ru-RU"/>
        </w:rPr>
      </w:pPr>
    </w:p>
    <w:p w:rsidR="00484A98" w:rsidRPr="00236B65" w:rsidRDefault="00236B65">
      <w:pPr>
        <w:spacing w:after="0" w:line="264" w:lineRule="auto"/>
        <w:ind w:left="120"/>
        <w:jc w:val="both"/>
        <w:rPr>
          <w:lang w:val="ru-RU"/>
        </w:rPr>
      </w:pPr>
      <w:r w:rsidRPr="00236B65">
        <w:rPr>
          <w:rFonts w:ascii="Times New Roman" w:hAnsi="Times New Roman"/>
          <w:b/>
          <w:color w:val="000000"/>
          <w:sz w:val="28"/>
          <w:lang w:val="ru-RU"/>
        </w:rPr>
        <w:t>Коммуникативные универсальные учебные действия</w:t>
      </w:r>
    </w:p>
    <w:p w:rsidR="00484A98" w:rsidRPr="00236B65" w:rsidRDefault="00484A98">
      <w:pPr>
        <w:spacing w:after="0" w:line="264" w:lineRule="auto"/>
        <w:ind w:left="120"/>
        <w:jc w:val="both"/>
        <w:rPr>
          <w:lang w:val="ru-RU"/>
        </w:rPr>
      </w:pPr>
    </w:p>
    <w:p w:rsidR="00484A98" w:rsidRPr="00236B65" w:rsidRDefault="00236B65">
      <w:pPr>
        <w:spacing w:after="0" w:line="264" w:lineRule="auto"/>
        <w:ind w:left="120"/>
        <w:jc w:val="both"/>
        <w:rPr>
          <w:lang w:val="ru-RU"/>
        </w:rPr>
      </w:pPr>
      <w:r w:rsidRPr="00236B65">
        <w:rPr>
          <w:rFonts w:ascii="Times New Roman" w:hAnsi="Times New Roman"/>
          <w:b/>
          <w:color w:val="000000"/>
          <w:sz w:val="28"/>
          <w:lang w:val="ru-RU"/>
        </w:rPr>
        <w:t>Общение: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выражать свою точку зрения в устной и письменной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(эксперимента, исследования, проекта);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484A98" w:rsidRPr="00236B65" w:rsidRDefault="00236B65">
      <w:pPr>
        <w:spacing w:after="0" w:line="264" w:lineRule="auto"/>
        <w:ind w:left="120"/>
        <w:jc w:val="both"/>
        <w:rPr>
          <w:lang w:val="ru-RU"/>
        </w:rPr>
      </w:pPr>
      <w:r w:rsidRPr="00236B65">
        <w:rPr>
          <w:rFonts w:ascii="Times New Roman" w:hAnsi="Times New Roman"/>
          <w:b/>
          <w:color w:val="000000"/>
          <w:sz w:val="28"/>
          <w:lang w:val="ru-RU"/>
        </w:rPr>
        <w:t>Совместная деятельность:</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обобщать мнения нескольких человек, проявлять готовность руководить, выполнять поручения, подчиняться;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484A98" w:rsidRPr="00236B65" w:rsidRDefault="00484A98">
      <w:pPr>
        <w:spacing w:after="0" w:line="264" w:lineRule="auto"/>
        <w:ind w:left="120"/>
        <w:jc w:val="both"/>
        <w:rPr>
          <w:lang w:val="ru-RU"/>
        </w:rPr>
      </w:pPr>
    </w:p>
    <w:p w:rsidR="00484A98" w:rsidRPr="00236B65" w:rsidRDefault="00236B65">
      <w:pPr>
        <w:spacing w:after="0" w:line="264" w:lineRule="auto"/>
        <w:ind w:left="120"/>
        <w:jc w:val="both"/>
        <w:rPr>
          <w:lang w:val="ru-RU"/>
        </w:rPr>
      </w:pPr>
      <w:r w:rsidRPr="00236B65">
        <w:rPr>
          <w:rFonts w:ascii="Times New Roman" w:hAnsi="Times New Roman"/>
          <w:b/>
          <w:color w:val="000000"/>
          <w:sz w:val="28"/>
          <w:lang w:val="ru-RU"/>
        </w:rPr>
        <w:t>Регулятивные универсальные учебные действия</w:t>
      </w:r>
    </w:p>
    <w:p w:rsidR="00484A98" w:rsidRPr="00236B65" w:rsidRDefault="00484A98">
      <w:pPr>
        <w:spacing w:after="0" w:line="264" w:lineRule="auto"/>
        <w:ind w:left="120"/>
        <w:jc w:val="both"/>
        <w:rPr>
          <w:lang w:val="ru-RU"/>
        </w:rPr>
      </w:pPr>
    </w:p>
    <w:p w:rsidR="00484A98" w:rsidRPr="00236B65" w:rsidRDefault="00236B65">
      <w:pPr>
        <w:spacing w:after="0" w:line="264" w:lineRule="auto"/>
        <w:ind w:left="120"/>
        <w:jc w:val="both"/>
        <w:rPr>
          <w:lang w:val="ru-RU"/>
        </w:rPr>
      </w:pPr>
      <w:r w:rsidRPr="00236B65">
        <w:rPr>
          <w:rFonts w:ascii="Times New Roman" w:hAnsi="Times New Roman"/>
          <w:b/>
          <w:color w:val="000000"/>
          <w:sz w:val="28"/>
          <w:lang w:val="ru-RU"/>
        </w:rPr>
        <w:t>Самоорганизация: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выявлять проблемы для решения в жизненных и учебных ситуациях;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 проводить выбор и брать ответственность за решение.</w:t>
      </w:r>
    </w:p>
    <w:p w:rsidR="00484A98" w:rsidRPr="00236B65" w:rsidRDefault="00236B65">
      <w:pPr>
        <w:spacing w:after="0" w:line="264" w:lineRule="auto"/>
        <w:ind w:left="120"/>
        <w:jc w:val="both"/>
        <w:rPr>
          <w:lang w:val="ru-RU"/>
        </w:rPr>
      </w:pPr>
      <w:r w:rsidRPr="00236B65">
        <w:rPr>
          <w:rFonts w:ascii="Times New Roman" w:hAnsi="Times New Roman"/>
          <w:b/>
          <w:color w:val="000000"/>
          <w:sz w:val="28"/>
          <w:lang w:val="ru-RU"/>
        </w:rPr>
        <w:t xml:space="preserve">Самоконтроль: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владеть способами самоконтроля, самомотивации и рефлексии;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давать оценку ситуации и предлагать план ее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объяснять причины достижения (недостижения) результатов деятельности, давать оценку приобретенному опыту, находить позитивное в произошедшей ситуации;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rsidR="00484A98" w:rsidRPr="00236B65" w:rsidRDefault="00236B65">
      <w:pPr>
        <w:spacing w:after="0" w:line="264" w:lineRule="auto"/>
        <w:ind w:left="120"/>
        <w:jc w:val="both"/>
        <w:rPr>
          <w:lang w:val="ru-RU"/>
        </w:rPr>
      </w:pPr>
      <w:r w:rsidRPr="00236B65">
        <w:rPr>
          <w:rFonts w:ascii="Times New Roman" w:hAnsi="Times New Roman"/>
          <w:b/>
          <w:color w:val="000000"/>
          <w:sz w:val="28"/>
          <w:lang w:val="ru-RU"/>
        </w:rPr>
        <w:t xml:space="preserve">Эмоциональный интеллект: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различать, называть и управлять собственными эмоциями и эмоциями других;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выявлять и анализировать причины эмоций;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484A98" w:rsidRPr="00236B65" w:rsidRDefault="00236B65">
      <w:pPr>
        <w:spacing w:after="0" w:line="264" w:lineRule="auto"/>
        <w:ind w:left="120"/>
        <w:jc w:val="both"/>
        <w:rPr>
          <w:lang w:val="ru-RU"/>
        </w:rPr>
      </w:pPr>
      <w:r w:rsidRPr="00236B65">
        <w:rPr>
          <w:rFonts w:ascii="Times New Roman" w:hAnsi="Times New Roman"/>
          <w:b/>
          <w:color w:val="000000"/>
          <w:sz w:val="28"/>
          <w:lang w:val="ru-RU"/>
        </w:rPr>
        <w:t>Принятие себя и других: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осознанно относиться к другому человеку, его мнению;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признавать свое право на ошибку и такое же право другого;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принимать себя и других, не осуждая;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открытость себе и другим;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осознавать невозможность контролировать все вокруг.</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484A98" w:rsidRPr="00236B65" w:rsidRDefault="00484A98">
      <w:pPr>
        <w:spacing w:after="0" w:line="264" w:lineRule="auto"/>
        <w:ind w:left="120"/>
        <w:jc w:val="both"/>
        <w:rPr>
          <w:lang w:val="ru-RU"/>
        </w:rPr>
      </w:pPr>
    </w:p>
    <w:p w:rsidR="00484A98" w:rsidRPr="00236B65" w:rsidRDefault="00236B65">
      <w:pPr>
        <w:spacing w:after="0" w:line="264" w:lineRule="auto"/>
        <w:ind w:left="120"/>
        <w:jc w:val="both"/>
        <w:rPr>
          <w:lang w:val="ru-RU"/>
        </w:rPr>
      </w:pPr>
      <w:r w:rsidRPr="00236B65">
        <w:rPr>
          <w:rFonts w:ascii="Times New Roman" w:hAnsi="Times New Roman"/>
          <w:b/>
          <w:color w:val="000000"/>
          <w:sz w:val="28"/>
          <w:lang w:val="ru-RU"/>
        </w:rPr>
        <w:t>ПРЕДМЕТНЫЕ РЕЗУЛЬТАТЫ</w:t>
      </w:r>
    </w:p>
    <w:p w:rsidR="00484A98" w:rsidRPr="00236B65" w:rsidRDefault="00484A98">
      <w:pPr>
        <w:spacing w:after="0" w:line="264" w:lineRule="auto"/>
        <w:ind w:left="120"/>
        <w:jc w:val="both"/>
        <w:rPr>
          <w:lang w:val="ru-RU"/>
        </w:rPr>
      </w:pP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Предметные результаты освоения программы по иностранному (немецкому) языку к концу обучения </w:t>
      </w:r>
      <w:r w:rsidRPr="00236B65">
        <w:rPr>
          <w:rFonts w:ascii="Times New Roman" w:hAnsi="Times New Roman"/>
          <w:b/>
          <w:i/>
          <w:color w:val="000000"/>
          <w:sz w:val="28"/>
          <w:lang w:val="ru-RU"/>
        </w:rPr>
        <w:t>в 5 классе</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1) Коммуникативные умения.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Говорение</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вести разные виды диалогов (диалог этикетного характера, диалог-побуждение к действию, диалог-расспрос) в рамках тематического </w:t>
      </w:r>
      <w:r w:rsidRPr="00236B65">
        <w:rPr>
          <w:rFonts w:ascii="Times New Roman" w:hAnsi="Times New Roman"/>
          <w:color w:val="000000"/>
          <w:sz w:val="28"/>
          <w:lang w:val="ru-RU"/>
        </w:rPr>
        <w:lastRenderedPageBreak/>
        <w:t>содержания речи для 5 класса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пяти реплик со стороны каждого собеседника);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для 5 класса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Аудирование</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Смысловое чтение: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Письменная речь:</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писать короткие поздравления с праздниками;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 (странах) изучаемого языка;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2) Языковые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Фонетическая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w:t>
      </w:r>
      <w:r w:rsidRPr="00236B65">
        <w:rPr>
          <w:rFonts w:ascii="Times New Roman" w:hAnsi="Times New Roman"/>
          <w:color w:val="000000"/>
          <w:sz w:val="28"/>
          <w:lang w:val="ru-RU"/>
        </w:rPr>
        <w:lastRenderedPageBreak/>
        <w:t xml:space="preserve">ритмико-интонационных особенностей, в том числе применять правила отсутствия фразового ударения на служебных словах;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Графика, орфография и пунктуация: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правильно писать изученные слова;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использовать точку, вопросительный и восклицательный знаки в конце предложения, запятую при перечислении;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пунктуационно правильно оформлять электронное сообщение личного характера.</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Лексическая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236B65">
        <w:rPr>
          <w:rFonts w:ascii="Times New Roman" w:hAnsi="Times New Roman"/>
          <w:color w:val="000000"/>
          <w:sz w:val="28"/>
          <w:lang w:val="ru-RU"/>
        </w:rPr>
        <w:t>, -</w:t>
      </w:r>
      <w:r>
        <w:rPr>
          <w:rFonts w:ascii="Times New Roman" w:hAnsi="Times New Roman"/>
          <w:color w:val="000000"/>
          <w:sz w:val="28"/>
        </w:rPr>
        <w:t>ler</w:t>
      </w:r>
      <w:r w:rsidRPr="00236B65">
        <w:rPr>
          <w:rFonts w:ascii="Times New Roman" w:hAnsi="Times New Roman"/>
          <w:color w:val="000000"/>
          <w:sz w:val="28"/>
          <w:lang w:val="ru-RU"/>
        </w:rPr>
        <w:t>, -</w:t>
      </w:r>
      <w:r>
        <w:rPr>
          <w:rFonts w:ascii="Times New Roman" w:hAnsi="Times New Roman"/>
          <w:color w:val="000000"/>
          <w:sz w:val="28"/>
        </w:rPr>
        <w:t>in</w:t>
      </w:r>
      <w:r w:rsidRPr="00236B65">
        <w:rPr>
          <w:rFonts w:ascii="Times New Roman" w:hAnsi="Times New Roman"/>
          <w:color w:val="000000"/>
          <w:sz w:val="28"/>
          <w:lang w:val="ru-RU"/>
        </w:rPr>
        <w:t>, -</w:t>
      </w:r>
      <w:r>
        <w:rPr>
          <w:rFonts w:ascii="Times New Roman" w:hAnsi="Times New Roman"/>
          <w:color w:val="000000"/>
          <w:sz w:val="28"/>
        </w:rPr>
        <w:t>chen</w:t>
      </w:r>
      <w:r w:rsidRPr="00236B65">
        <w:rPr>
          <w:rFonts w:ascii="Times New Roman" w:hAnsi="Times New Roman"/>
          <w:color w:val="000000"/>
          <w:sz w:val="28"/>
          <w:lang w:val="ru-RU"/>
        </w:rPr>
        <w:t>, имена прилагательные с суффиксами -</w:t>
      </w:r>
      <w:r>
        <w:rPr>
          <w:rFonts w:ascii="Times New Roman" w:hAnsi="Times New Roman"/>
          <w:color w:val="000000"/>
          <w:sz w:val="28"/>
        </w:rPr>
        <w:t>ig</w:t>
      </w:r>
      <w:r w:rsidRPr="00236B65">
        <w:rPr>
          <w:rFonts w:ascii="Times New Roman" w:hAnsi="Times New Roman"/>
          <w:color w:val="000000"/>
          <w:sz w:val="28"/>
          <w:lang w:val="ru-RU"/>
        </w:rPr>
        <w:t>, -</w:t>
      </w:r>
      <w:r>
        <w:rPr>
          <w:rFonts w:ascii="Times New Roman" w:hAnsi="Times New Roman"/>
          <w:color w:val="000000"/>
          <w:sz w:val="28"/>
        </w:rPr>
        <w:t>lich</w:t>
      </w:r>
      <w:r w:rsidRPr="00236B65">
        <w:rPr>
          <w:rFonts w:ascii="Times New Roman" w:hAnsi="Times New Roman"/>
          <w:color w:val="000000"/>
          <w:sz w:val="28"/>
          <w:lang w:val="ru-RU"/>
        </w:rPr>
        <w:t>, числительные образованные при помощи суффиксов -</w:t>
      </w:r>
      <w:r>
        <w:rPr>
          <w:rFonts w:ascii="Times New Roman" w:hAnsi="Times New Roman"/>
          <w:color w:val="000000"/>
          <w:sz w:val="28"/>
        </w:rPr>
        <w:t>zehn</w:t>
      </w:r>
      <w:r w:rsidRPr="00236B65">
        <w:rPr>
          <w:rFonts w:ascii="Times New Roman" w:hAnsi="Times New Roman"/>
          <w:color w:val="000000"/>
          <w:sz w:val="28"/>
          <w:lang w:val="ru-RU"/>
        </w:rPr>
        <w:t>, -</w:t>
      </w:r>
      <w:r>
        <w:rPr>
          <w:rFonts w:ascii="Times New Roman" w:hAnsi="Times New Roman"/>
          <w:color w:val="000000"/>
          <w:sz w:val="28"/>
        </w:rPr>
        <w:t>zig</w:t>
      </w:r>
      <w:r w:rsidRPr="00236B65">
        <w:rPr>
          <w:rFonts w:ascii="Times New Roman" w:hAnsi="Times New Roman"/>
          <w:color w:val="000000"/>
          <w:sz w:val="28"/>
          <w:lang w:val="ru-RU"/>
        </w:rPr>
        <w:t>, -</w:t>
      </w:r>
      <w:r>
        <w:rPr>
          <w:rFonts w:ascii="Times New Roman" w:hAnsi="Times New Roman"/>
          <w:color w:val="000000"/>
          <w:sz w:val="28"/>
        </w:rPr>
        <w:t>te</w:t>
      </w:r>
      <w:r w:rsidRPr="00236B65">
        <w:rPr>
          <w:rFonts w:ascii="Times New Roman" w:hAnsi="Times New Roman"/>
          <w:color w:val="000000"/>
          <w:sz w:val="28"/>
          <w:lang w:val="ru-RU"/>
        </w:rPr>
        <w:t>, -</w:t>
      </w:r>
      <w:r>
        <w:rPr>
          <w:rFonts w:ascii="Times New Roman" w:hAnsi="Times New Roman"/>
          <w:color w:val="000000"/>
          <w:sz w:val="28"/>
        </w:rPr>
        <w:t>ste</w:t>
      </w:r>
      <w:r w:rsidRPr="00236B65">
        <w:rPr>
          <w:rFonts w:ascii="Times New Roman" w:hAnsi="Times New Roman"/>
          <w:color w:val="000000"/>
          <w:sz w:val="28"/>
          <w:lang w:val="ru-RU"/>
        </w:rPr>
        <w:t>, имена существительные, образованные путём соединения основ существительных (</w:t>
      </w:r>
      <w:r>
        <w:rPr>
          <w:rFonts w:ascii="Times New Roman" w:hAnsi="Times New Roman"/>
          <w:color w:val="000000"/>
          <w:sz w:val="28"/>
        </w:rPr>
        <w:t>das</w:t>
      </w:r>
      <w:r w:rsidRPr="00236B65">
        <w:rPr>
          <w:rFonts w:ascii="Times New Roman" w:hAnsi="Times New Roman"/>
          <w:color w:val="000000"/>
          <w:sz w:val="28"/>
          <w:lang w:val="ru-RU"/>
        </w:rPr>
        <w:t xml:space="preserve"> </w:t>
      </w:r>
      <w:r>
        <w:rPr>
          <w:rFonts w:ascii="Times New Roman" w:hAnsi="Times New Roman"/>
          <w:color w:val="000000"/>
          <w:sz w:val="28"/>
        </w:rPr>
        <w:t>Klassenzimmer</w:t>
      </w:r>
      <w:r w:rsidRPr="00236B65">
        <w:rPr>
          <w:rFonts w:ascii="Times New Roman" w:hAnsi="Times New Roman"/>
          <w:color w:val="000000"/>
          <w:sz w:val="28"/>
          <w:lang w:val="ru-RU"/>
        </w:rPr>
        <w:t>), распознавать и употреблять в устной и письменной речи изученные синонимы и интернациональные слова.</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Грамматическая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понимать особенности структуры простых и сложных предложений немецкого языка, различных коммуникативных типов предложений немецкого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нераспространённые и распространённые простые предложения (с простым и составным глагольным сказуемым, с составным именным сказуемым), в том числе с дополнениями в дательном и винительном падежах;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побудительные предложения (в том числе в отрицательной форме);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Futur</w:t>
      </w:r>
      <w:r w:rsidRPr="00236B65">
        <w:rPr>
          <w:rFonts w:ascii="Times New Roman" w:hAnsi="Times New Roman"/>
          <w:color w:val="000000"/>
          <w:sz w:val="28"/>
          <w:lang w:val="ru-RU"/>
        </w:rPr>
        <w:t xml:space="preserve"> </w:t>
      </w:r>
      <w:r>
        <w:rPr>
          <w:rFonts w:ascii="Times New Roman" w:hAnsi="Times New Roman"/>
          <w:color w:val="000000"/>
          <w:sz w:val="28"/>
        </w:rPr>
        <w:t>I</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 xml:space="preserve">модальный глагол </w:t>
      </w:r>
      <w:r>
        <w:rPr>
          <w:rFonts w:ascii="Times New Roman" w:hAnsi="Times New Roman"/>
          <w:color w:val="000000"/>
          <w:sz w:val="28"/>
        </w:rPr>
        <w:t>d</w:t>
      </w:r>
      <w:r w:rsidRPr="00236B65">
        <w:rPr>
          <w:rFonts w:ascii="Times New Roman" w:hAnsi="Times New Roman"/>
          <w:color w:val="000000"/>
          <w:sz w:val="28"/>
          <w:lang w:val="ru-RU"/>
        </w:rPr>
        <w:t>ü</w:t>
      </w:r>
      <w:r>
        <w:rPr>
          <w:rFonts w:ascii="Times New Roman" w:hAnsi="Times New Roman"/>
          <w:color w:val="000000"/>
          <w:sz w:val="28"/>
        </w:rPr>
        <w:t>rfen</w:t>
      </w:r>
      <w:r w:rsidRPr="00236B65">
        <w:rPr>
          <w:rFonts w:ascii="Times New Roman" w:hAnsi="Times New Roman"/>
          <w:color w:val="000000"/>
          <w:sz w:val="28"/>
          <w:lang w:val="ru-RU"/>
        </w:rPr>
        <w:t xml:space="preserve"> (в </w:t>
      </w:r>
      <w:r>
        <w:rPr>
          <w:rFonts w:ascii="Times New Roman" w:hAnsi="Times New Roman"/>
          <w:color w:val="000000"/>
          <w:sz w:val="28"/>
        </w:rPr>
        <w:t>Pr</w:t>
      </w:r>
      <w:r w:rsidRPr="00236B65">
        <w:rPr>
          <w:rFonts w:ascii="Times New Roman" w:hAnsi="Times New Roman"/>
          <w:color w:val="000000"/>
          <w:sz w:val="28"/>
          <w:lang w:val="ru-RU"/>
        </w:rPr>
        <w:t>ä</w:t>
      </w:r>
      <w:r>
        <w:rPr>
          <w:rFonts w:ascii="Times New Roman" w:hAnsi="Times New Roman"/>
          <w:color w:val="000000"/>
          <w:sz w:val="28"/>
        </w:rPr>
        <w:t>sens</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наречия в положительной, сравнительной и превосходной степенях сравнения, образованные по правилу и исключения;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указательное местоимение </w:t>
      </w:r>
      <w:r>
        <w:rPr>
          <w:rFonts w:ascii="Times New Roman" w:hAnsi="Times New Roman"/>
          <w:color w:val="000000"/>
          <w:sz w:val="28"/>
        </w:rPr>
        <w:t>jener</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вопросительные местоимения (</w:t>
      </w:r>
      <w:r>
        <w:rPr>
          <w:rFonts w:ascii="Times New Roman" w:hAnsi="Times New Roman"/>
          <w:color w:val="000000"/>
          <w:sz w:val="28"/>
        </w:rPr>
        <w:t>wer</w:t>
      </w:r>
      <w:r w:rsidRPr="00236B65">
        <w:rPr>
          <w:rFonts w:ascii="Times New Roman" w:hAnsi="Times New Roman"/>
          <w:color w:val="000000"/>
          <w:sz w:val="28"/>
          <w:lang w:val="ru-RU"/>
        </w:rPr>
        <w:t xml:space="preserve">, </w:t>
      </w:r>
      <w:r>
        <w:rPr>
          <w:rFonts w:ascii="Times New Roman" w:hAnsi="Times New Roman"/>
          <w:color w:val="000000"/>
          <w:sz w:val="28"/>
        </w:rPr>
        <w:t>was</w:t>
      </w:r>
      <w:r w:rsidRPr="00236B65">
        <w:rPr>
          <w:rFonts w:ascii="Times New Roman" w:hAnsi="Times New Roman"/>
          <w:color w:val="000000"/>
          <w:sz w:val="28"/>
          <w:lang w:val="ru-RU"/>
        </w:rPr>
        <w:t xml:space="preserve">, </w:t>
      </w:r>
      <w:r>
        <w:rPr>
          <w:rFonts w:ascii="Times New Roman" w:hAnsi="Times New Roman"/>
          <w:color w:val="000000"/>
          <w:sz w:val="28"/>
        </w:rPr>
        <w:t>wohin</w:t>
      </w:r>
      <w:r w:rsidRPr="00236B65">
        <w:rPr>
          <w:rFonts w:ascii="Times New Roman" w:hAnsi="Times New Roman"/>
          <w:color w:val="000000"/>
          <w:sz w:val="28"/>
          <w:lang w:val="ru-RU"/>
        </w:rPr>
        <w:t xml:space="preserve">, </w:t>
      </w:r>
      <w:r>
        <w:rPr>
          <w:rFonts w:ascii="Times New Roman" w:hAnsi="Times New Roman"/>
          <w:color w:val="000000"/>
          <w:sz w:val="28"/>
        </w:rPr>
        <w:t>wo</w:t>
      </w:r>
      <w:r w:rsidRPr="00236B65">
        <w:rPr>
          <w:rFonts w:ascii="Times New Roman" w:hAnsi="Times New Roman"/>
          <w:color w:val="000000"/>
          <w:sz w:val="28"/>
          <w:lang w:val="ru-RU"/>
        </w:rPr>
        <w:t xml:space="preserve">, </w:t>
      </w:r>
      <w:r>
        <w:rPr>
          <w:rFonts w:ascii="Times New Roman" w:hAnsi="Times New Roman"/>
          <w:color w:val="000000"/>
          <w:sz w:val="28"/>
        </w:rPr>
        <w:t>warum</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количественные и порядковые числительные (до 100).</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3) Социокультурные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 оформлять адрес, писать фамилии и имена (свои, родственников и друзей) на немецком языке (в анкете, формуляре);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представлять Россию и страны (стран)у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4) Компенсаторные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владеть начальными умениями классифицировать лексические единицы по темам в рамках тематического содержания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участвовать в несложных учебных проектах с использованием материалов на немецком языке с применением информационно-коммуникативных технологий, соблюдая правила информационной безопасности при работе в сети Интернет;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иноязычные словари и справочники, в том числе информационно-справочные системы в электронной форме;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Предметные результаты освоения программы по иностранному (немецкому) языку к концу обучения </w:t>
      </w:r>
      <w:r w:rsidRPr="00236B65">
        <w:rPr>
          <w:rFonts w:ascii="Times New Roman" w:hAnsi="Times New Roman"/>
          <w:b/>
          <w:i/>
          <w:color w:val="000000"/>
          <w:sz w:val="28"/>
          <w:lang w:val="ru-RU"/>
        </w:rPr>
        <w:t>в 6 классе</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1) Коммуникативные умения.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Говорение: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пяти реплик со стороны каждого собеседника);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Аудирование: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Смысловое чтение: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Письменная речь:</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2) Языковые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Фонетическая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w:t>
      </w:r>
      <w:r w:rsidRPr="00236B65">
        <w:rPr>
          <w:rFonts w:ascii="Times New Roman" w:hAnsi="Times New Roman"/>
          <w:color w:val="000000"/>
          <w:sz w:val="28"/>
          <w:lang w:val="ru-RU"/>
        </w:rPr>
        <w:lastRenderedPageBreak/>
        <w:t>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интонации, читать новые слова согласно основным правилам чтения.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Графика, орфография и пунктуация: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 писать изученные слова;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использовать точку, вопросительный и восклицательный знаки в конце предложения, запятую при перечислении;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пунктуационно правильно оформлять электронное сообщение личного характера.</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Лексическая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при помощи суффиксов -</w:t>
      </w:r>
      <w:r>
        <w:rPr>
          <w:rFonts w:ascii="Times New Roman" w:hAnsi="Times New Roman"/>
          <w:color w:val="000000"/>
          <w:sz w:val="28"/>
        </w:rPr>
        <w:t>keit</w:t>
      </w:r>
      <w:r w:rsidRPr="00236B65">
        <w:rPr>
          <w:rFonts w:ascii="Times New Roman" w:hAnsi="Times New Roman"/>
          <w:color w:val="000000"/>
          <w:sz w:val="28"/>
          <w:lang w:val="ru-RU"/>
        </w:rPr>
        <w:t>, -</w:t>
      </w:r>
      <w:r>
        <w:rPr>
          <w:rFonts w:ascii="Times New Roman" w:hAnsi="Times New Roman"/>
          <w:color w:val="000000"/>
          <w:sz w:val="28"/>
        </w:rPr>
        <w:t>heit</w:t>
      </w:r>
      <w:r w:rsidRPr="00236B65">
        <w:rPr>
          <w:rFonts w:ascii="Times New Roman" w:hAnsi="Times New Roman"/>
          <w:color w:val="000000"/>
          <w:sz w:val="28"/>
          <w:lang w:val="ru-RU"/>
        </w:rPr>
        <w:t>, -</w:t>
      </w:r>
      <w:r>
        <w:rPr>
          <w:rFonts w:ascii="Times New Roman" w:hAnsi="Times New Roman"/>
          <w:color w:val="000000"/>
          <w:sz w:val="28"/>
        </w:rPr>
        <w:t>ung</w:t>
      </w:r>
      <w:r w:rsidRPr="00236B65">
        <w:rPr>
          <w:rFonts w:ascii="Times New Roman" w:hAnsi="Times New Roman"/>
          <w:color w:val="000000"/>
          <w:sz w:val="28"/>
          <w:lang w:val="ru-RU"/>
        </w:rPr>
        <w:t>, имена прилагательные при помощи суффикса -</w:t>
      </w:r>
      <w:r>
        <w:rPr>
          <w:rFonts w:ascii="Times New Roman" w:hAnsi="Times New Roman"/>
          <w:color w:val="000000"/>
          <w:sz w:val="28"/>
        </w:rPr>
        <w:t>isch</w:t>
      </w:r>
      <w:r w:rsidRPr="00236B65">
        <w:rPr>
          <w:rFonts w:ascii="Times New Roman" w:hAnsi="Times New Roman"/>
          <w:color w:val="000000"/>
          <w:sz w:val="28"/>
          <w:lang w:val="ru-RU"/>
        </w:rPr>
        <w:t xml:space="preserve">, имена прилагательные и наречия при помощи отрицательного префикса </w:t>
      </w:r>
      <w:r>
        <w:rPr>
          <w:rFonts w:ascii="Times New Roman" w:hAnsi="Times New Roman"/>
          <w:color w:val="000000"/>
          <w:sz w:val="28"/>
        </w:rPr>
        <w:t>un</w:t>
      </w:r>
      <w:r w:rsidRPr="00236B65">
        <w:rPr>
          <w:rFonts w:ascii="Times New Roman" w:hAnsi="Times New Roman"/>
          <w:color w:val="000000"/>
          <w:sz w:val="28"/>
          <w:lang w:val="ru-RU"/>
        </w:rPr>
        <w:t>-, при помощи конверсии: имена существительные от глагола (</w:t>
      </w:r>
      <w:r>
        <w:rPr>
          <w:rFonts w:ascii="Times New Roman" w:hAnsi="Times New Roman"/>
          <w:color w:val="000000"/>
          <w:sz w:val="28"/>
        </w:rPr>
        <w:t>das</w:t>
      </w:r>
      <w:r w:rsidRPr="00236B65">
        <w:rPr>
          <w:rFonts w:ascii="Times New Roman" w:hAnsi="Times New Roman"/>
          <w:color w:val="000000"/>
          <w:sz w:val="28"/>
          <w:lang w:val="ru-RU"/>
        </w:rPr>
        <w:t xml:space="preserve"> </w:t>
      </w:r>
      <w:r>
        <w:rPr>
          <w:rFonts w:ascii="Times New Roman" w:hAnsi="Times New Roman"/>
          <w:color w:val="000000"/>
          <w:sz w:val="28"/>
        </w:rPr>
        <w:t>Lesen</w:t>
      </w:r>
      <w:r w:rsidRPr="00236B65">
        <w:rPr>
          <w:rFonts w:ascii="Times New Roman" w:hAnsi="Times New Roman"/>
          <w:color w:val="000000"/>
          <w:sz w:val="28"/>
          <w:lang w:val="ru-RU"/>
        </w:rPr>
        <w:t>), при помощи словосложения: соединения глагола и существительного (</w:t>
      </w:r>
      <w:r>
        <w:rPr>
          <w:rFonts w:ascii="Times New Roman" w:hAnsi="Times New Roman"/>
          <w:color w:val="000000"/>
          <w:sz w:val="28"/>
        </w:rPr>
        <w:t>der</w:t>
      </w:r>
      <w:r w:rsidRPr="00236B65">
        <w:rPr>
          <w:rFonts w:ascii="Times New Roman" w:hAnsi="Times New Roman"/>
          <w:color w:val="000000"/>
          <w:sz w:val="28"/>
          <w:lang w:val="ru-RU"/>
        </w:rPr>
        <w:t xml:space="preserve"> </w:t>
      </w:r>
      <w:r>
        <w:rPr>
          <w:rFonts w:ascii="Times New Roman" w:hAnsi="Times New Roman"/>
          <w:color w:val="000000"/>
          <w:sz w:val="28"/>
        </w:rPr>
        <w:t>Schreibtisch</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Грамматическая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понимать особенности структуры простых и сложных предложений немецкого языка, различных коммуникативных типов предложений немецкого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сложносочинённые предложения с союзом </w:t>
      </w:r>
      <w:r>
        <w:rPr>
          <w:rFonts w:ascii="Times New Roman" w:hAnsi="Times New Roman"/>
          <w:color w:val="000000"/>
          <w:sz w:val="28"/>
        </w:rPr>
        <w:t>denn</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w:t>
      </w:r>
      <w:r w:rsidRPr="00236B65">
        <w:rPr>
          <w:rFonts w:ascii="Times New Roman" w:hAnsi="Times New Roman"/>
          <w:color w:val="000000"/>
          <w:sz w:val="28"/>
          <w:lang w:val="ru-RU"/>
        </w:rPr>
        <w:t>ä</w:t>
      </w:r>
      <w:r>
        <w:rPr>
          <w:rFonts w:ascii="Times New Roman" w:hAnsi="Times New Roman"/>
          <w:color w:val="000000"/>
          <w:sz w:val="28"/>
        </w:rPr>
        <w:t>teritum</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глаголы с отделяемыми и неотделяемыми приставками;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 xml:space="preserve">глаголы с возвратным местоимением </w:t>
      </w:r>
      <w:r>
        <w:rPr>
          <w:rFonts w:ascii="Times New Roman" w:hAnsi="Times New Roman"/>
          <w:color w:val="000000"/>
          <w:sz w:val="28"/>
        </w:rPr>
        <w:t>sich</w:t>
      </w:r>
      <w:r w:rsidRPr="00236B65">
        <w:rPr>
          <w:rFonts w:ascii="Times New Roman" w:hAnsi="Times New Roman"/>
          <w:color w:val="000000"/>
          <w:sz w:val="28"/>
          <w:lang w:val="ru-RU"/>
        </w:rPr>
        <w:t>;</w:t>
      </w:r>
    </w:p>
    <w:p w:rsidR="00484A98" w:rsidRDefault="00236B65">
      <w:pPr>
        <w:spacing w:after="0" w:line="264" w:lineRule="auto"/>
        <w:ind w:firstLine="600"/>
        <w:jc w:val="both"/>
      </w:pPr>
      <w:r>
        <w:rPr>
          <w:rFonts w:ascii="Times New Roman" w:hAnsi="Times New Roman"/>
          <w:color w:val="000000"/>
          <w:sz w:val="28"/>
        </w:rPr>
        <w:t>глаголы sitzen – setzen, liegen – legen, stehen – stellen, hängen;</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модальный глагол </w:t>
      </w:r>
      <w:r>
        <w:rPr>
          <w:rFonts w:ascii="Times New Roman" w:hAnsi="Times New Roman"/>
          <w:color w:val="000000"/>
          <w:sz w:val="28"/>
        </w:rPr>
        <w:t>sollen</w:t>
      </w:r>
      <w:r w:rsidRPr="00236B65">
        <w:rPr>
          <w:rFonts w:ascii="Times New Roman" w:hAnsi="Times New Roman"/>
          <w:color w:val="000000"/>
          <w:sz w:val="28"/>
          <w:lang w:val="ru-RU"/>
        </w:rPr>
        <w:t xml:space="preserve"> (в </w:t>
      </w:r>
      <w:r>
        <w:rPr>
          <w:rFonts w:ascii="Times New Roman" w:hAnsi="Times New Roman"/>
          <w:color w:val="000000"/>
          <w:sz w:val="28"/>
        </w:rPr>
        <w:t>Pr</w:t>
      </w:r>
      <w:r w:rsidRPr="00236B65">
        <w:rPr>
          <w:rFonts w:ascii="Times New Roman" w:hAnsi="Times New Roman"/>
          <w:color w:val="000000"/>
          <w:sz w:val="28"/>
          <w:lang w:val="ru-RU"/>
        </w:rPr>
        <w:t>ä</w:t>
      </w:r>
      <w:r>
        <w:rPr>
          <w:rFonts w:ascii="Times New Roman" w:hAnsi="Times New Roman"/>
          <w:color w:val="000000"/>
          <w:sz w:val="28"/>
        </w:rPr>
        <w:t>sens</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склонение имён существительных в единственном и множественном числе в родительном падеже;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личные местоимения в винительном и дательном падежах;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вопросительное местоимение </w:t>
      </w:r>
      <w:r>
        <w:rPr>
          <w:rFonts w:ascii="Times New Roman" w:hAnsi="Times New Roman"/>
          <w:color w:val="000000"/>
          <w:sz w:val="28"/>
        </w:rPr>
        <w:t>welch</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числительные для обозначения дат и больших чисел (100–1000);</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предлоги, требующие дательного падежа при ответе на вопрос </w:t>
      </w:r>
      <w:r>
        <w:rPr>
          <w:rFonts w:ascii="Times New Roman" w:hAnsi="Times New Roman"/>
          <w:color w:val="000000"/>
          <w:sz w:val="28"/>
        </w:rPr>
        <w:t>Wo</w:t>
      </w:r>
      <w:r w:rsidRPr="00236B65">
        <w:rPr>
          <w:rFonts w:ascii="Times New Roman" w:hAnsi="Times New Roman"/>
          <w:color w:val="000000"/>
          <w:sz w:val="28"/>
          <w:lang w:val="ru-RU"/>
        </w:rPr>
        <w:t xml:space="preserve">? и винительного при ответе на вопрос </w:t>
      </w:r>
      <w:r>
        <w:rPr>
          <w:rFonts w:ascii="Times New Roman" w:hAnsi="Times New Roman"/>
          <w:color w:val="000000"/>
          <w:sz w:val="28"/>
        </w:rPr>
        <w:t>Wohin</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3) Социокультурные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представлять Россию и страну (страны)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4) Компенсаторные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владеть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участвовать в несложных учебных проектах с использованием материалов на немецком языке с применением информационно-коммуникативных технологий, соблюдая правила информационной безопасности при работе в сети Интернет;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иноязычные словари и справочники, в том числе информационно-справочные системы в электронной форме;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достигать взаимопонимания в процессе устного и письменного общения с носителями иностранного языка, с людьми другой культуры;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 xml:space="preserve">Предметные результаты освоения программы по иностранному (немецкому) языку к концу обучения </w:t>
      </w:r>
      <w:r w:rsidRPr="00236B65">
        <w:rPr>
          <w:rFonts w:ascii="Times New Roman" w:hAnsi="Times New Roman"/>
          <w:b/>
          <w:i/>
          <w:color w:val="000000"/>
          <w:sz w:val="28"/>
          <w:lang w:val="ru-RU"/>
        </w:rPr>
        <w:t>в 7 классе</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1) Коммуникативные умения.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Говорение: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Аудирование: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Смысловое чтение: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Письменная речь:</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90 </w:t>
      </w:r>
      <w:r w:rsidRPr="00236B65">
        <w:rPr>
          <w:rFonts w:ascii="Times New Roman" w:hAnsi="Times New Roman"/>
          <w:color w:val="000000"/>
          <w:sz w:val="28"/>
          <w:lang w:val="ru-RU"/>
        </w:rPr>
        <w:lastRenderedPageBreak/>
        <w:t>слов), создавать небольшое письменное высказывание с использованием образца, плана, ключевых слов, таблиц (объём высказывания – до 90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2) Языковые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Фонетическая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Графика, орфография и пунктуация: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 писать изученные слова;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Лексическая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глаголы при помощи суффикса -</w:t>
      </w:r>
      <w:r>
        <w:rPr>
          <w:rFonts w:ascii="Times New Roman" w:hAnsi="Times New Roman"/>
          <w:color w:val="000000"/>
          <w:sz w:val="28"/>
        </w:rPr>
        <w:t>ieren</w:t>
      </w:r>
      <w:r w:rsidRPr="00236B65">
        <w:rPr>
          <w:rFonts w:ascii="Times New Roman" w:hAnsi="Times New Roman"/>
          <w:color w:val="000000"/>
          <w:sz w:val="28"/>
          <w:lang w:val="ru-RU"/>
        </w:rPr>
        <w:t>, имена существительные при помощи суффиксов -</w:t>
      </w:r>
      <w:r>
        <w:rPr>
          <w:rFonts w:ascii="Times New Roman" w:hAnsi="Times New Roman"/>
          <w:color w:val="000000"/>
          <w:sz w:val="28"/>
        </w:rPr>
        <w:t>schaft</w:t>
      </w:r>
      <w:r w:rsidRPr="00236B65">
        <w:rPr>
          <w:rFonts w:ascii="Times New Roman" w:hAnsi="Times New Roman"/>
          <w:color w:val="000000"/>
          <w:sz w:val="28"/>
          <w:lang w:val="ru-RU"/>
        </w:rPr>
        <w:t>, -</w:t>
      </w:r>
      <w:r>
        <w:rPr>
          <w:rFonts w:ascii="Times New Roman" w:hAnsi="Times New Roman"/>
          <w:color w:val="000000"/>
          <w:sz w:val="28"/>
        </w:rPr>
        <w:t>tion</w:t>
      </w:r>
      <w:r w:rsidRPr="00236B65">
        <w:rPr>
          <w:rFonts w:ascii="Times New Roman" w:hAnsi="Times New Roman"/>
          <w:color w:val="000000"/>
          <w:sz w:val="28"/>
          <w:lang w:val="ru-RU"/>
        </w:rPr>
        <w:t xml:space="preserve">, префикса </w:t>
      </w:r>
      <w:r>
        <w:rPr>
          <w:rFonts w:ascii="Times New Roman" w:hAnsi="Times New Roman"/>
          <w:color w:val="000000"/>
          <w:sz w:val="28"/>
        </w:rPr>
        <w:t>un</w:t>
      </w:r>
      <w:r w:rsidRPr="00236B65">
        <w:rPr>
          <w:rFonts w:ascii="Times New Roman" w:hAnsi="Times New Roman"/>
          <w:color w:val="000000"/>
          <w:sz w:val="28"/>
          <w:lang w:val="ru-RU"/>
        </w:rPr>
        <w:t>-, при помощи конверсии: имена существительные от прилагательных (</w:t>
      </w:r>
      <w:r>
        <w:rPr>
          <w:rFonts w:ascii="Times New Roman" w:hAnsi="Times New Roman"/>
          <w:color w:val="000000"/>
          <w:sz w:val="28"/>
        </w:rPr>
        <w:t>das</w:t>
      </w:r>
      <w:r w:rsidRPr="00236B65">
        <w:rPr>
          <w:rFonts w:ascii="Times New Roman" w:hAnsi="Times New Roman"/>
          <w:color w:val="000000"/>
          <w:sz w:val="28"/>
          <w:lang w:val="ru-RU"/>
        </w:rPr>
        <w:t xml:space="preserve"> </w:t>
      </w:r>
      <w:r>
        <w:rPr>
          <w:rFonts w:ascii="Times New Roman" w:hAnsi="Times New Roman"/>
          <w:color w:val="000000"/>
          <w:sz w:val="28"/>
        </w:rPr>
        <w:t>Gr</w:t>
      </w:r>
      <w:r w:rsidRPr="00236B65">
        <w:rPr>
          <w:rFonts w:ascii="Times New Roman" w:hAnsi="Times New Roman"/>
          <w:color w:val="000000"/>
          <w:sz w:val="28"/>
          <w:lang w:val="ru-RU"/>
        </w:rPr>
        <w:t>ü</w:t>
      </w:r>
      <w:r>
        <w:rPr>
          <w:rFonts w:ascii="Times New Roman" w:hAnsi="Times New Roman"/>
          <w:color w:val="000000"/>
          <w:sz w:val="28"/>
        </w:rPr>
        <w:t>n</w:t>
      </w:r>
      <w:r w:rsidRPr="00236B65">
        <w:rPr>
          <w:rFonts w:ascii="Times New Roman" w:hAnsi="Times New Roman"/>
          <w:color w:val="000000"/>
          <w:sz w:val="28"/>
          <w:lang w:val="ru-RU"/>
        </w:rPr>
        <w:t>), при помощи словосложения: соединения прилагательного и существительного (</w:t>
      </w:r>
      <w:r>
        <w:rPr>
          <w:rFonts w:ascii="Times New Roman" w:hAnsi="Times New Roman"/>
          <w:color w:val="000000"/>
          <w:sz w:val="28"/>
        </w:rPr>
        <w:t>die</w:t>
      </w:r>
      <w:r w:rsidRPr="00236B65">
        <w:rPr>
          <w:rFonts w:ascii="Times New Roman" w:hAnsi="Times New Roman"/>
          <w:color w:val="000000"/>
          <w:sz w:val="28"/>
          <w:lang w:val="ru-RU"/>
        </w:rPr>
        <w:t xml:space="preserve"> </w:t>
      </w:r>
      <w:r>
        <w:rPr>
          <w:rFonts w:ascii="Times New Roman" w:hAnsi="Times New Roman"/>
          <w:color w:val="000000"/>
          <w:sz w:val="28"/>
        </w:rPr>
        <w:t>Kleinstadt</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 изученные синонимы, антонимы;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Грамматическая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понимать особенности структуры простых и сложных предложений и различных коммуникативных типов предложений немецкого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сложносочинённые предложения с наречием </w:t>
      </w:r>
      <w:r>
        <w:rPr>
          <w:rFonts w:ascii="Times New Roman" w:hAnsi="Times New Roman"/>
          <w:color w:val="000000"/>
          <w:sz w:val="28"/>
        </w:rPr>
        <w:t>darum</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 xml:space="preserve">сложноподчинённые предложения: дополнительные (с союзом </w:t>
      </w:r>
      <w:r>
        <w:rPr>
          <w:rFonts w:ascii="Times New Roman" w:hAnsi="Times New Roman"/>
          <w:color w:val="000000"/>
          <w:sz w:val="28"/>
        </w:rPr>
        <w:t>dass</w:t>
      </w:r>
      <w:r w:rsidRPr="00236B65">
        <w:rPr>
          <w:rFonts w:ascii="Times New Roman" w:hAnsi="Times New Roman"/>
          <w:color w:val="000000"/>
          <w:sz w:val="28"/>
          <w:lang w:val="ru-RU"/>
        </w:rPr>
        <w:t xml:space="preserve">), причины (с союзом </w:t>
      </w:r>
      <w:r>
        <w:rPr>
          <w:rFonts w:ascii="Times New Roman" w:hAnsi="Times New Roman"/>
          <w:color w:val="000000"/>
          <w:sz w:val="28"/>
        </w:rPr>
        <w:t>weil</w:t>
      </w:r>
      <w:r w:rsidRPr="00236B65">
        <w:rPr>
          <w:rFonts w:ascii="Times New Roman" w:hAnsi="Times New Roman"/>
          <w:color w:val="000000"/>
          <w:sz w:val="28"/>
          <w:lang w:val="ru-RU"/>
        </w:rPr>
        <w:t xml:space="preserve">), условия (с союзом </w:t>
      </w:r>
      <w:r>
        <w:rPr>
          <w:rFonts w:ascii="Times New Roman" w:hAnsi="Times New Roman"/>
          <w:color w:val="000000"/>
          <w:sz w:val="28"/>
        </w:rPr>
        <w:t>wenn</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предложения с глаголами, требующими употребления после них частицы </w:t>
      </w:r>
      <w:r>
        <w:rPr>
          <w:rFonts w:ascii="Times New Roman" w:hAnsi="Times New Roman"/>
          <w:color w:val="000000"/>
          <w:sz w:val="28"/>
        </w:rPr>
        <w:t>zu</w:t>
      </w:r>
      <w:r w:rsidRPr="00236B65">
        <w:rPr>
          <w:rFonts w:ascii="Times New Roman" w:hAnsi="Times New Roman"/>
          <w:color w:val="000000"/>
          <w:sz w:val="28"/>
          <w:lang w:val="ru-RU"/>
        </w:rPr>
        <w:t xml:space="preserve"> и инфинитива;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предложения с неопределённо-личным местоимением </w:t>
      </w:r>
      <w:r>
        <w:rPr>
          <w:rFonts w:ascii="Times New Roman" w:hAnsi="Times New Roman"/>
          <w:color w:val="000000"/>
          <w:sz w:val="28"/>
        </w:rPr>
        <w:t>man</w:t>
      </w:r>
      <w:r w:rsidRPr="00236B65">
        <w:rPr>
          <w:rFonts w:ascii="Times New Roman" w:hAnsi="Times New Roman"/>
          <w:color w:val="000000"/>
          <w:sz w:val="28"/>
          <w:lang w:val="ru-RU"/>
        </w:rPr>
        <w:t>, в том числе с модальными глаголами;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модальные глаголы в </w:t>
      </w:r>
      <w:r>
        <w:rPr>
          <w:rFonts w:ascii="Times New Roman" w:hAnsi="Times New Roman"/>
          <w:color w:val="000000"/>
          <w:sz w:val="28"/>
        </w:rPr>
        <w:t>Pr</w:t>
      </w:r>
      <w:r w:rsidRPr="00236B65">
        <w:rPr>
          <w:rFonts w:ascii="Times New Roman" w:hAnsi="Times New Roman"/>
          <w:color w:val="000000"/>
          <w:sz w:val="28"/>
          <w:lang w:val="ru-RU"/>
        </w:rPr>
        <w:t>ä</w:t>
      </w:r>
      <w:r>
        <w:rPr>
          <w:rFonts w:ascii="Times New Roman" w:hAnsi="Times New Roman"/>
          <w:color w:val="000000"/>
          <w:sz w:val="28"/>
        </w:rPr>
        <w:t>teritum</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отрицания </w:t>
      </w:r>
      <w:r>
        <w:rPr>
          <w:rFonts w:ascii="Times New Roman" w:hAnsi="Times New Roman"/>
          <w:color w:val="000000"/>
          <w:sz w:val="28"/>
        </w:rPr>
        <w:t>kein</w:t>
      </w:r>
      <w:r w:rsidRPr="00236B65">
        <w:rPr>
          <w:rFonts w:ascii="Times New Roman" w:hAnsi="Times New Roman"/>
          <w:color w:val="000000"/>
          <w:sz w:val="28"/>
          <w:lang w:val="ru-RU"/>
        </w:rPr>
        <w:t xml:space="preserve">, </w:t>
      </w:r>
      <w:r>
        <w:rPr>
          <w:rFonts w:ascii="Times New Roman" w:hAnsi="Times New Roman"/>
          <w:color w:val="000000"/>
          <w:sz w:val="28"/>
        </w:rPr>
        <w:t>nicht</w:t>
      </w:r>
      <w:r w:rsidRPr="00236B65">
        <w:rPr>
          <w:rFonts w:ascii="Times New Roman" w:hAnsi="Times New Roman"/>
          <w:color w:val="000000"/>
          <w:sz w:val="28"/>
          <w:lang w:val="ru-RU"/>
        </w:rPr>
        <w:t xml:space="preserve">, </w:t>
      </w:r>
      <w:r>
        <w:rPr>
          <w:rFonts w:ascii="Times New Roman" w:hAnsi="Times New Roman"/>
          <w:color w:val="000000"/>
          <w:sz w:val="28"/>
        </w:rPr>
        <w:t>doch</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числительные для обозначения дат и больших чисел (до 1 000 000).</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3) Социокультурные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представлять Россию и страну (страны) изучаемого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4) Компенсаторные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при чтении и аудировании языковую догадку, в том числе контекстуальную, при непосредственном общении переспрашивать, просить повторить, уточняя значения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владеть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участвовать в несложных учебных проектах с использованием материалов на немецком языке с применением информационно-коммуникативных технологий, соблюдая правила информационной безопасности при работе в сети Интернет;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иноязычные словари и справочники, в том числе информационно-справочные системы в электронной форме;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достигать взаимопонимания в процессе устного и письменного общения с носителями иностранного языка, с людьми другой культуры;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Предметные результаты освоения программы по иностранному (немецкому) языку к концу обучения </w:t>
      </w:r>
      <w:r w:rsidRPr="00236B65">
        <w:rPr>
          <w:rFonts w:ascii="Times New Roman" w:hAnsi="Times New Roman"/>
          <w:b/>
          <w:i/>
          <w:color w:val="000000"/>
          <w:sz w:val="28"/>
          <w:lang w:val="ru-RU"/>
        </w:rPr>
        <w:t>в 8 классе</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1) Коммуникативные умения.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Говорение: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для 8 класса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семи реплик со стороны каждого собеседника);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или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Аудирование: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Смысловое чтение: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несплошные тексты (таблицы, диаграммы) и понимать представленную в них информацию.</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Письменная речь:</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прочитанного/прослушанного текста (объём высказывания – до 110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2) Языковые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Фонетическая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Графика, орфография и пунктуация: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 писать изученные слова;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Лексическая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при помощи суффикса -</w:t>
      </w:r>
      <w:r>
        <w:rPr>
          <w:rFonts w:ascii="Times New Roman" w:hAnsi="Times New Roman"/>
          <w:color w:val="000000"/>
          <w:sz w:val="28"/>
        </w:rPr>
        <w:t>ik</w:t>
      </w:r>
      <w:r w:rsidRPr="00236B65">
        <w:rPr>
          <w:rFonts w:ascii="Times New Roman" w:hAnsi="Times New Roman"/>
          <w:color w:val="000000"/>
          <w:sz w:val="28"/>
          <w:lang w:val="ru-RU"/>
        </w:rPr>
        <w:t>, имена прилагательные при помощи суффикса -</w:t>
      </w:r>
      <w:r>
        <w:rPr>
          <w:rFonts w:ascii="Times New Roman" w:hAnsi="Times New Roman"/>
          <w:color w:val="000000"/>
          <w:sz w:val="28"/>
        </w:rPr>
        <w:t>los</w:t>
      </w:r>
      <w:r w:rsidRPr="00236B65">
        <w:rPr>
          <w:rFonts w:ascii="Times New Roman" w:hAnsi="Times New Roman"/>
          <w:color w:val="000000"/>
          <w:sz w:val="28"/>
          <w:lang w:val="ru-RU"/>
        </w:rPr>
        <w:t>, имена прилагательные путём соединения двух прилагательных (</w:t>
      </w:r>
      <w:r>
        <w:rPr>
          <w:rFonts w:ascii="Times New Roman" w:hAnsi="Times New Roman"/>
          <w:color w:val="000000"/>
          <w:sz w:val="28"/>
        </w:rPr>
        <w:t>dunkelblau</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сокращения и аббревиатуры;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Грамматическая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понимать особенности структуры простых и сложных предложений немецкого языка, различных коммуникативных типов предложений немецкого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сложноподчинённые предложения времени с союзами </w:t>
      </w:r>
      <w:r>
        <w:rPr>
          <w:rFonts w:ascii="Times New Roman" w:hAnsi="Times New Roman"/>
          <w:color w:val="000000"/>
          <w:sz w:val="28"/>
        </w:rPr>
        <w:t>wenn</w:t>
      </w:r>
      <w:r w:rsidRPr="00236B65">
        <w:rPr>
          <w:rFonts w:ascii="Times New Roman" w:hAnsi="Times New Roman"/>
          <w:color w:val="000000"/>
          <w:sz w:val="28"/>
          <w:lang w:val="ru-RU"/>
        </w:rPr>
        <w:t xml:space="preserve">, </w:t>
      </w:r>
      <w:r>
        <w:rPr>
          <w:rFonts w:ascii="Times New Roman" w:hAnsi="Times New Roman"/>
          <w:color w:val="000000"/>
          <w:sz w:val="28"/>
        </w:rPr>
        <w:t>als</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глаголы в видовременных формах страдательного залога (</w:t>
      </w:r>
      <w:r>
        <w:rPr>
          <w:rFonts w:ascii="Times New Roman" w:hAnsi="Times New Roman"/>
          <w:color w:val="000000"/>
          <w:sz w:val="28"/>
        </w:rPr>
        <w:t>Pr</w:t>
      </w:r>
      <w:r w:rsidRPr="00236B65">
        <w:rPr>
          <w:rFonts w:ascii="Times New Roman" w:hAnsi="Times New Roman"/>
          <w:color w:val="000000"/>
          <w:sz w:val="28"/>
          <w:lang w:val="ru-RU"/>
        </w:rPr>
        <w:t>ä</w:t>
      </w:r>
      <w:r>
        <w:rPr>
          <w:rFonts w:ascii="Times New Roman" w:hAnsi="Times New Roman"/>
          <w:color w:val="000000"/>
          <w:sz w:val="28"/>
        </w:rPr>
        <w:t>sens</w:t>
      </w:r>
      <w:r w:rsidRPr="00236B65">
        <w:rPr>
          <w:rFonts w:ascii="Times New Roman" w:hAnsi="Times New Roman"/>
          <w:color w:val="000000"/>
          <w:sz w:val="28"/>
          <w:lang w:val="ru-RU"/>
        </w:rPr>
        <w:t xml:space="preserve">, </w:t>
      </w:r>
      <w:r>
        <w:rPr>
          <w:rFonts w:ascii="Times New Roman" w:hAnsi="Times New Roman"/>
          <w:color w:val="000000"/>
          <w:sz w:val="28"/>
        </w:rPr>
        <w:t>Pr</w:t>
      </w:r>
      <w:r w:rsidRPr="00236B65">
        <w:rPr>
          <w:rFonts w:ascii="Times New Roman" w:hAnsi="Times New Roman"/>
          <w:color w:val="000000"/>
          <w:sz w:val="28"/>
          <w:lang w:val="ru-RU"/>
        </w:rPr>
        <w:t>ä</w:t>
      </w:r>
      <w:r>
        <w:rPr>
          <w:rFonts w:ascii="Times New Roman" w:hAnsi="Times New Roman"/>
          <w:color w:val="000000"/>
          <w:sz w:val="28"/>
        </w:rPr>
        <w:t>steritum</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наиболее распространённые глаголы с управлением и местоимённые наречия;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склонение прилагательных;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предлоги, используемые с дательным падежом;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предлоги, используемые с винительным падежом.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3) Социокультурные знания: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кратко представлять родную страну (малую родину) и страну (страны) изучаемого языка (культурные явления и события, достопримечательности, выдающиеся люди);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других ситуациях).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4) Компенсаторные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при чтении и аудировании языковую, в том числе контекстуальную, догадку, при непосредственном общении переспрашивать, просить повторить, уточняя значения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владеть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рассматривать несколько вариантов решения коммуникативной задачи в продуктивных видах речевой деятельности (говорении и письменной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участвовать в несложных учебных проектах с использованием материалов на немецком языке с применением информационно-</w:t>
      </w:r>
      <w:r w:rsidRPr="00236B65">
        <w:rPr>
          <w:rFonts w:ascii="Times New Roman" w:hAnsi="Times New Roman"/>
          <w:color w:val="000000"/>
          <w:sz w:val="28"/>
          <w:lang w:val="ru-RU"/>
        </w:rPr>
        <w:lastRenderedPageBreak/>
        <w:t>коммуникативных технологий, соблюдая правила информационной безопасности при работе в сети Интернет;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иноязычные словари и справочники, в том числе информационно-справочные системы в электронной форме;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достигать взаимопонимания в процессе устного и письменного общения с носителями иностранного языка, людьми другой культуры;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Предметные результаты освоения программы по иностранному (немецкому) языку к концу обучения </w:t>
      </w:r>
      <w:r w:rsidRPr="00236B65">
        <w:rPr>
          <w:rFonts w:ascii="Times New Roman" w:hAnsi="Times New Roman"/>
          <w:b/>
          <w:i/>
          <w:color w:val="000000"/>
          <w:sz w:val="28"/>
          <w:lang w:val="ru-RU"/>
        </w:rPr>
        <w:t>в 9 классе</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1) Коммуникативные умения.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Говорение: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вести комбинированный диалог, включающий различные виды диалогов (диалог этикетного характера, диалог-побуждение к действию, диалог-расспрос), диалог 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или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Аудирование: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 xml:space="preserve">Смысловое чтение: </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w:t>
      </w:r>
      <w:r w:rsidRPr="00236B65">
        <w:rPr>
          <w:rFonts w:ascii="Times New Roman" w:hAnsi="Times New Roman"/>
          <w:color w:val="000000"/>
          <w:sz w:val="28"/>
          <w:lang w:val="ru-RU"/>
        </w:rPr>
        <w:lastRenderedPageBreak/>
        <w:t>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Письменная речь:</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100– 120 слов).</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2) Языковые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Фонетическая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читать новые слова согласно основным правилам чтения.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Графика, орфография и пунктуация: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правильно писать изученные слова;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Лексическая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в устной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при помощи суффиксов -</w:t>
      </w:r>
      <w:r>
        <w:rPr>
          <w:rFonts w:ascii="Times New Roman" w:hAnsi="Times New Roman"/>
          <w:color w:val="000000"/>
          <w:sz w:val="28"/>
        </w:rPr>
        <w:t>ie</w:t>
      </w:r>
      <w:r w:rsidRPr="00236B65">
        <w:rPr>
          <w:rFonts w:ascii="Times New Roman" w:hAnsi="Times New Roman"/>
          <w:color w:val="000000"/>
          <w:sz w:val="28"/>
          <w:lang w:val="ru-RU"/>
        </w:rPr>
        <w:t>, -</w:t>
      </w:r>
      <w:r>
        <w:rPr>
          <w:rFonts w:ascii="Times New Roman" w:hAnsi="Times New Roman"/>
          <w:color w:val="000000"/>
          <w:sz w:val="28"/>
        </w:rPr>
        <w:t>um</w:t>
      </w:r>
      <w:r w:rsidRPr="00236B65">
        <w:rPr>
          <w:rFonts w:ascii="Times New Roman" w:hAnsi="Times New Roman"/>
          <w:color w:val="000000"/>
          <w:sz w:val="28"/>
          <w:lang w:val="ru-RU"/>
        </w:rPr>
        <w:t>, имена прилагательные при помощи суффиксов -</w:t>
      </w:r>
      <w:r>
        <w:rPr>
          <w:rFonts w:ascii="Times New Roman" w:hAnsi="Times New Roman"/>
          <w:color w:val="000000"/>
          <w:sz w:val="28"/>
        </w:rPr>
        <w:t>sam</w:t>
      </w:r>
      <w:r w:rsidRPr="00236B65">
        <w:rPr>
          <w:rFonts w:ascii="Times New Roman" w:hAnsi="Times New Roman"/>
          <w:color w:val="000000"/>
          <w:sz w:val="28"/>
          <w:lang w:val="ru-RU"/>
        </w:rPr>
        <w:t>, -</w:t>
      </w:r>
      <w:r>
        <w:rPr>
          <w:rFonts w:ascii="Times New Roman" w:hAnsi="Times New Roman"/>
          <w:color w:val="000000"/>
          <w:sz w:val="28"/>
        </w:rPr>
        <w:t>bar</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lastRenderedPageBreak/>
        <w:t>распознавать и употреблять в устной и письменной речи изученные синонимы, антонимы, сокращения и аббревиатуры, 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484A98" w:rsidRPr="00236B65" w:rsidRDefault="00236B65">
      <w:pPr>
        <w:spacing w:after="0" w:line="264" w:lineRule="auto"/>
        <w:ind w:firstLine="600"/>
        <w:jc w:val="both"/>
        <w:rPr>
          <w:lang w:val="ru-RU"/>
        </w:rPr>
      </w:pPr>
      <w:r w:rsidRPr="00236B65">
        <w:rPr>
          <w:rFonts w:ascii="Times New Roman" w:hAnsi="Times New Roman"/>
          <w:i/>
          <w:color w:val="000000"/>
          <w:sz w:val="28"/>
          <w:lang w:val="ru-RU"/>
        </w:rPr>
        <w:t>Грамматическая сторона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понимать особенности структуры простых и сложных предложений и различных коммуникативных типов предложений немецкого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распознавать и употреблять в устной и письменной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сложносочинённые предложения с наречием </w:t>
      </w:r>
      <w:r>
        <w:rPr>
          <w:rFonts w:ascii="Times New Roman" w:hAnsi="Times New Roman"/>
          <w:color w:val="000000"/>
          <w:sz w:val="28"/>
        </w:rPr>
        <w:t>deshalb</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сложноподчинённые предложения: времени с союзом </w:t>
      </w:r>
      <w:r>
        <w:rPr>
          <w:rFonts w:ascii="Times New Roman" w:hAnsi="Times New Roman"/>
          <w:color w:val="000000"/>
          <w:sz w:val="28"/>
        </w:rPr>
        <w:t>nachdem</w:t>
      </w:r>
      <w:r w:rsidRPr="00236B65">
        <w:rPr>
          <w:rFonts w:ascii="Times New Roman" w:hAnsi="Times New Roman"/>
          <w:color w:val="000000"/>
          <w:sz w:val="28"/>
          <w:lang w:val="ru-RU"/>
        </w:rPr>
        <w:t xml:space="preserve">, цели с союзом </w:t>
      </w:r>
      <w:r>
        <w:rPr>
          <w:rFonts w:ascii="Times New Roman" w:hAnsi="Times New Roman"/>
          <w:color w:val="000000"/>
          <w:sz w:val="28"/>
        </w:rPr>
        <w:t>damit</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 xml:space="preserve">формы сослагательного наклонения от глаголов </w:t>
      </w:r>
      <w:r>
        <w:rPr>
          <w:rFonts w:ascii="Times New Roman" w:hAnsi="Times New Roman"/>
          <w:color w:val="000000"/>
          <w:sz w:val="28"/>
        </w:rPr>
        <w:t>haben</w:t>
      </w:r>
      <w:r w:rsidRPr="00236B65">
        <w:rPr>
          <w:rFonts w:ascii="Times New Roman" w:hAnsi="Times New Roman"/>
          <w:color w:val="000000"/>
          <w:sz w:val="28"/>
          <w:lang w:val="ru-RU"/>
        </w:rPr>
        <w:t xml:space="preserve">, </w:t>
      </w:r>
      <w:r>
        <w:rPr>
          <w:rFonts w:ascii="Times New Roman" w:hAnsi="Times New Roman"/>
          <w:color w:val="000000"/>
          <w:sz w:val="28"/>
        </w:rPr>
        <w:t>sein</w:t>
      </w:r>
      <w:r w:rsidRPr="00236B65">
        <w:rPr>
          <w:rFonts w:ascii="Times New Roman" w:hAnsi="Times New Roman"/>
          <w:color w:val="000000"/>
          <w:sz w:val="28"/>
          <w:lang w:val="ru-RU"/>
        </w:rPr>
        <w:t xml:space="preserve">, </w:t>
      </w:r>
      <w:r>
        <w:rPr>
          <w:rFonts w:ascii="Times New Roman" w:hAnsi="Times New Roman"/>
          <w:color w:val="000000"/>
          <w:sz w:val="28"/>
        </w:rPr>
        <w:t>werden</w:t>
      </w:r>
      <w:r w:rsidRPr="00236B65">
        <w:rPr>
          <w:rFonts w:ascii="Times New Roman" w:hAnsi="Times New Roman"/>
          <w:color w:val="000000"/>
          <w:sz w:val="28"/>
          <w:lang w:val="ru-RU"/>
        </w:rPr>
        <w:t xml:space="preserve">, </w:t>
      </w:r>
      <w:r>
        <w:rPr>
          <w:rFonts w:ascii="Times New Roman" w:hAnsi="Times New Roman"/>
          <w:color w:val="000000"/>
          <w:sz w:val="28"/>
        </w:rPr>
        <w:t>k</w:t>
      </w:r>
      <w:r w:rsidRPr="00236B65">
        <w:rPr>
          <w:rFonts w:ascii="Times New Roman" w:hAnsi="Times New Roman"/>
          <w:color w:val="000000"/>
          <w:sz w:val="28"/>
          <w:lang w:val="ru-RU"/>
        </w:rPr>
        <w:t>ö</w:t>
      </w:r>
      <w:r>
        <w:rPr>
          <w:rFonts w:ascii="Times New Roman" w:hAnsi="Times New Roman"/>
          <w:color w:val="000000"/>
          <w:sz w:val="28"/>
        </w:rPr>
        <w:t>nnen</w:t>
      </w:r>
      <w:r w:rsidRPr="00236B65">
        <w:rPr>
          <w:rFonts w:ascii="Times New Roman" w:hAnsi="Times New Roman"/>
          <w:color w:val="000000"/>
          <w:sz w:val="28"/>
          <w:lang w:val="ru-RU"/>
        </w:rPr>
        <w:t xml:space="preserve">, </w:t>
      </w:r>
      <w:r>
        <w:rPr>
          <w:rFonts w:ascii="Times New Roman" w:hAnsi="Times New Roman"/>
          <w:color w:val="000000"/>
          <w:sz w:val="28"/>
        </w:rPr>
        <w:t>m</w:t>
      </w:r>
      <w:r w:rsidRPr="00236B65">
        <w:rPr>
          <w:rFonts w:ascii="Times New Roman" w:hAnsi="Times New Roman"/>
          <w:color w:val="000000"/>
          <w:sz w:val="28"/>
          <w:lang w:val="ru-RU"/>
        </w:rPr>
        <w:t>ö</w:t>
      </w:r>
      <w:r>
        <w:rPr>
          <w:rFonts w:ascii="Times New Roman" w:hAnsi="Times New Roman"/>
          <w:color w:val="000000"/>
          <w:sz w:val="28"/>
        </w:rPr>
        <w:t>gen</w:t>
      </w:r>
      <w:r w:rsidRPr="00236B65">
        <w:rPr>
          <w:rFonts w:ascii="Times New Roman" w:hAnsi="Times New Roman"/>
          <w:color w:val="000000"/>
          <w:sz w:val="28"/>
          <w:lang w:val="ru-RU"/>
        </w:rPr>
        <w:t xml:space="preserve">, сочетание </w:t>
      </w:r>
      <w:r>
        <w:rPr>
          <w:rFonts w:ascii="Times New Roman" w:hAnsi="Times New Roman"/>
          <w:color w:val="000000"/>
          <w:sz w:val="28"/>
        </w:rPr>
        <w:t>w</w:t>
      </w:r>
      <w:r w:rsidRPr="00236B65">
        <w:rPr>
          <w:rFonts w:ascii="Times New Roman" w:hAnsi="Times New Roman"/>
          <w:color w:val="000000"/>
          <w:sz w:val="28"/>
          <w:lang w:val="ru-RU"/>
        </w:rPr>
        <w:t>ü</w:t>
      </w:r>
      <w:r>
        <w:rPr>
          <w:rFonts w:ascii="Times New Roman" w:hAnsi="Times New Roman"/>
          <w:color w:val="000000"/>
          <w:sz w:val="28"/>
        </w:rPr>
        <w:t>rde</w:t>
      </w:r>
      <w:r w:rsidRPr="00236B65">
        <w:rPr>
          <w:rFonts w:ascii="Times New Roman" w:hAnsi="Times New Roman"/>
          <w:color w:val="000000"/>
          <w:sz w:val="28"/>
          <w:lang w:val="ru-RU"/>
        </w:rPr>
        <w:t xml:space="preserve"> + </w:t>
      </w:r>
      <w:r>
        <w:rPr>
          <w:rFonts w:ascii="Times New Roman" w:hAnsi="Times New Roman"/>
          <w:color w:val="000000"/>
          <w:sz w:val="28"/>
        </w:rPr>
        <w:t>Infinitiv</w:t>
      </w:r>
      <w:r w:rsidRPr="00236B65">
        <w:rPr>
          <w:rFonts w:ascii="Times New Roman" w:hAnsi="Times New Roman"/>
          <w:color w:val="000000"/>
          <w:sz w:val="28"/>
          <w:lang w:val="ru-RU"/>
        </w:rPr>
        <w:t>.</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3) Социокультурные знания и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иметь элементарные представления о различных вариантах немецкого языка;</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4) Компенсаторные умения:</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владеть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рассматривать несколько вариантов решения коммуникативной задачи в продуктивных видах речевой деятельности (говорении и письменной речи);</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участвовать в несложных учебных проектах с использованием материалов на иностранном языке с применением информационно-</w:t>
      </w:r>
      <w:r w:rsidRPr="00236B65">
        <w:rPr>
          <w:rFonts w:ascii="Times New Roman" w:hAnsi="Times New Roman"/>
          <w:color w:val="000000"/>
          <w:sz w:val="28"/>
          <w:lang w:val="ru-RU"/>
        </w:rPr>
        <w:lastRenderedPageBreak/>
        <w:t>технологических технологий, соблюдая правила информационной безопасности при работе в сети Интернет;</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использовать иноязычные словари и справочники, в том числе информационно-справочные системы в электронной форме;</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достигать взаимопонимания в процессе устного и письменного общения с носителями иностранного языка, людьми другой культуры;</w:t>
      </w:r>
    </w:p>
    <w:p w:rsidR="00484A98" w:rsidRPr="00236B65" w:rsidRDefault="00236B65">
      <w:pPr>
        <w:spacing w:after="0" w:line="264" w:lineRule="auto"/>
        <w:ind w:firstLine="600"/>
        <w:jc w:val="both"/>
        <w:rPr>
          <w:lang w:val="ru-RU"/>
        </w:rPr>
      </w:pPr>
      <w:r w:rsidRPr="00236B65">
        <w:rPr>
          <w:rFonts w:ascii="Times New Roman" w:hAnsi="Times New Roman"/>
          <w:color w:val="000000"/>
          <w:sz w:val="28"/>
          <w:lang w:val="ru-RU"/>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484A98" w:rsidRPr="00236B65" w:rsidRDefault="00484A98">
      <w:pPr>
        <w:rPr>
          <w:lang w:val="ru-RU"/>
        </w:rPr>
        <w:sectPr w:rsidR="00484A98" w:rsidRPr="00236B65">
          <w:pgSz w:w="11906" w:h="16383"/>
          <w:pgMar w:top="1134" w:right="850" w:bottom="1134" w:left="1701" w:header="720" w:footer="720" w:gutter="0"/>
          <w:cols w:space="720"/>
        </w:sectPr>
      </w:pPr>
    </w:p>
    <w:bookmarkEnd w:id="4"/>
    <w:p w:rsidR="00236B65" w:rsidRPr="001B5FDD" w:rsidRDefault="00236B65" w:rsidP="00236B65">
      <w:pPr>
        <w:spacing w:line="360" w:lineRule="auto"/>
        <w:jc w:val="center"/>
        <w:rPr>
          <w:rFonts w:ascii="Times New Roman" w:eastAsia="Calibri" w:hAnsi="Times New Roman" w:cs="Times New Roman"/>
          <w:b/>
          <w:sz w:val="24"/>
          <w:szCs w:val="24"/>
        </w:rPr>
      </w:pPr>
      <w:r w:rsidRPr="001B5FDD">
        <w:rPr>
          <w:rFonts w:ascii="Times New Roman" w:eastAsia="Calibri" w:hAnsi="Times New Roman" w:cs="Times New Roman"/>
          <w:b/>
          <w:sz w:val="24"/>
          <w:szCs w:val="24"/>
        </w:rPr>
        <w:lastRenderedPageBreak/>
        <w:t>СОДЕРЖАНИЕ УЧЕБНОГО ПРЕДМЕТА</w:t>
      </w:r>
      <w:r>
        <w:rPr>
          <w:rFonts w:ascii="Times New Roman" w:eastAsia="Calibri" w:hAnsi="Times New Roman" w:cs="Times New Roman"/>
          <w:b/>
          <w:sz w:val="24"/>
          <w:szCs w:val="24"/>
        </w:rPr>
        <w:t xml:space="preserve"> 5</w:t>
      </w:r>
      <w:r w:rsidR="007E1A8E">
        <w:rPr>
          <w:rFonts w:ascii="Times New Roman" w:eastAsia="Calibri" w:hAnsi="Times New Roman" w:cs="Times New Roman"/>
          <w:b/>
          <w:sz w:val="24"/>
          <w:szCs w:val="24"/>
          <w:lang w:val="ru-RU"/>
        </w:rPr>
        <w:t xml:space="preserve"> </w:t>
      </w:r>
      <w:r>
        <w:rPr>
          <w:rFonts w:ascii="Times New Roman" w:eastAsia="Calibri" w:hAnsi="Times New Roman" w:cs="Times New Roman"/>
          <w:b/>
          <w:sz w:val="24"/>
          <w:szCs w:val="24"/>
        </w:rPr>
        <w:t>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9"/>
        <w:gridCol w:w="3571"/>
        <w:gridCol w:w="7139"/>
        <w:gridCol w:w="2618"/>
        <w:gridCol w:w="829"/>
      </w:tblGrid>
      <w:tr w:rsidR="00236B65" w:rsidRPr="001B5FDD" w:rsidTr="00A43159">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 п/п</w:t>
            </w:r>
          </w:p>
        </w:tc>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Название темы</w:t>
            </w:r>
          </w:p>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(Раздела)</w:t>
            </w:r>
          </w:p>
        </w:tc>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Содержание учебного раздела</w:t>
            </w:r>
          </w:p>
        </w:tc>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Региональный документ</w:t>
            </w:r>
          </w:p>
        </w:tc>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Кол-во</w:t>
            </w:r>
          </w:p>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часов</w:t>
            </w:r>
          </w:p>
        </w:tc>
      </w:tr>
      <w:tr w:rsidR="00236B65" w:rsidRPr="001B5FDD" w:rsidTr="00A43159">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1</w:t>
            </w:r>
          </w:p>
        </w:tc>
        <w:tc>
          <w:tcPr>
            <w:tcW w:w="0" w:type="auto"/>
          </w:tcPr>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rPr>
              <w:t>Привет, 5 класс! С чем пришли мы из 4 класса?</w:t>
            </w:r>
          </w:p>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(Повторительный курс)</w:t>
            </w:r>
          </w:p>
        </w:tc>
        <w:tc>
          <w:tcPr>
            <w:tcW w:w="0" w:type="auto"/>
          </w:tcPr>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1. Первый школьный день в  новом  учебном  году  и новые знакомства.</w:t>
            </w:r>
          </w:p>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2. Новый персонаж учебника – Кот в сапогах.</w:t>
            </w:r>
          </w:p>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eastAsia="ru-RU"/>
              </w:rPr>
              <w:t>3. Воспоминания и впечатления о лете.</w:t>
            </w:r>
          </w:p>
        </w:tc>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Мои летние каникулы.</w:t>
            </w:r>
          </w:p>
        </w:tc>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8 ч.</w:t>
            </w:r>
          </w:p>
        </w:tc>
      </w:tr>
      <w:tr w:rsidR="00236B65" w:rsidRPr="001B5FDD" w:rsidTr="00A43159">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2</w:t>
            </w:r>
          </w:p>
        </w:tc>
        <w:tc>
          <w:tcPr>
            <w:tcW w:w="0" w:type="auto"/>
          </w:tcPr>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rPr>
              <w:t>Старый немецкий город. Что в нем?</w:t>
            </w:r>
          </w:p>
        </w:tc>
        <w:tc>
          <w:tcPr>
            <w:tcW w:w="0" w:type="auto"/>
          </w:tcPr>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1. Старый немецкий город и типичные для него архитектурные сооружения.</w:t>
            </w:r>
          </w:p>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2. Маленькие  немецкие  города имеют  много  общего:  их     архитектура,  достопримечательности.</w:t>
            </w:r>
          </w:p>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eastAsia="ru-RU"/>
              </w:rPr>
              <w:t>3. Разговоры  прохожих  на  улицах  города.</w:t>
            </w:r>
          </w:p>
        </w:tc>
        <w:tc>
          <w:tcPr>
            <w:tcW w:w="0" w:type="auto"/>
          </w:tcPr>
          <w:p w:rsidR="00236B65" w:rsidRPr="00236B65" w:rsidRDefault="00236B65" w:rsidP="00236B65">
            <w:pPr>
              <w:spacing w:line="360" w:lineRule="auto"/>
              <w:rPr>
                <w:rFonts w:ascii="Times New Roman" w:hAnsi="Times New Roman" w:cs="Times New Roman"/>
                <w:sz w:val="24"/>
                <w:szCs w:val="24"/>
                <w:lang w:val="ru-RU"/>
              </w:rPr>
            </w:pPr>
          </w:p>
        </w:tc>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9 ч.</w:t>
            </w:r>
          </w:p>
        </w:tc>
      </w:tr>
      <w:tr w:rsidR="00236B65" w:rsidRPr="001B5FDD" w:rsidTr="00A43159">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3</w:t>
            </w:r>
          </w:p>
        </w:tc>
        <w:tc>
          <w:tcPr>
            <w:tcW w:w="0" w:type="auto"/>
          </w:tcPr>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rPr>
              <w:t>В городе… Кто живет здесь?</w:t>
            </w:r>
          </w:p>
        </w:tc>
        <w:tc>
          <w:tcPr>
            <w:tcW w:w="0" w:type="auto"/>
          </w:tcPr>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1. Занятия и профессии городских жителей. Их отношение к родному городу.</w:t>
            </w:r>
          </w:p>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2. Другие городские обитатели,  в  т.ч.  и  животные.</w:t>
            </w:r>
          </w:p>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eastAsia="ru-RU"/>
              </w:rPr>
              <w:lastRenderedPageBreak/>
              <w:t>3.  Что  рассказывают   о  жителях  города  приведения?</w:t>
            </w:r>
          </w:p>
        </w:tc>
        <w:tc>
          <w:tcPr>
            <w:tcW w:w="0" w:type="auto"/>
          </w:tcPr>
          <w:p w:rsidR="00236B65" w:rsidRPr="00236B65" w:rsidRDefault="00236B65" w:rsidP="00236B65">
            <w:pPr>
              <w:spacing w:line="360" w:lineRule="auto"/>
              <w:rPr>
                <w:rFonts w:ascii="Times New Roman" w:hAnsi="Times New Roman" w:cs="Times New Roman"/>
                <w:sz w:val="24"/>
                <w:szCs w:val="24"/>
                <w:lang w:val="ru-RU"/>
              </w:rPr>
            </w:pPr>
          </w:p>
        </w:tc>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10 ч.</w:t>
            </w:r>
          </w:p>
        </w:tc>
      </w:tr>
      <w:tr w:rsidR="00236B65" w:rsidRPr="001B5FDD" w:rsidTr="00A43159">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lastRenderedPageBreak/>
              <w:t>4</w:t>
            </w:r>
          </w:p>
        </w:tc>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Улицы города. Какие они?</w:t>
            </w:r>
          </w:p>
        </w:tc>
        <w:tc>
          <w:tcPr>
            <w:tcW w:w="0" w:type="auto"/>
          </w:tcPr>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 xml:space="preserve">1.Городские улицы и транспорт. </w:t>
            </w:r>
          </w:p>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eastAsia="ru-RU"/>
              </w:rPr>
              <w:t>2.Космические пришельцы Косми  и  Роби. Немецкие  дети  показывают  Косми  и  Роби  свой  город.</w:t>
            </w:r>
          </w:p>
        </w:tc>
        <w:tc>
          <w:tcPr>
            <w:tcW w:w="0" w:type="auto"/>
          </w:tcPr>
          <w:p w:rsidR="00236B65" w:rsidRPr="00236B65" w:rsidRDefault="00236B65" w:rsidP="00236B65">
            <w:pPr>
              <w:spacing w:line="360" w:lineRule="auto"/>
              <w:rPr>
                <w:rFonts w:ascii="Times New Roman" w:hAnsi="Times New Roman" w:cs="Times New Roman"/>
                <w:sz w:val="24"/>
                <w:szCs w:val="24"/>
                <w:lang w:val="ru-RU"/>
              </w:rPr>
            </w:pPr>
          </w:p>
        </w:tc>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11 ч.</w:t>
            </w:r>
          </w:p>
        </w:tc>
      </w:tr>
      <w:tr w:rsidR="00236B65" w:rsidRPr="001B5FDD" w:rsidTr="00A43159">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5</w:t>
            </w:r>
          </w:p>
        </w:tc>
        <w:tc>
          <w:tcPr>
            <w:tcW w:w="0" w:type="auto"/>
          </w:tcPr>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rPr>
              <w:t>Где и как живут здесь люди?</w:t>
            </w:r>
          </w:p>
        </w:tc>
        <w:tc>
          <w:tcPr>
            <w:tcW w:w="0" w:type="auto"/>
          </w:tcPr>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1. Различные типы домов.</w:t>
            </w:r>
          </w:p>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 xml:space="preserve">2. План города. </w:t>
            </w:r>
          </w:p>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eastAsia="ru-RU"/>
              </w:rPr>
              <w:t>3. Экологические проблемы.  Что  нужно  делать,  чтобы  город   всегда  оставался  чистым?</w:t>
            </w:r>
          </w:p>
        </w:tc>
        <w:tc>
          <w:tcPr>
            <w:tcW w:w="0" w:type="auto"/>
          </w:tcPr>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rPr>
              <w:t>Как мы заботимся о чистоте нашего села?</w:t>
            </w:r>
          </w:p>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 xml:space="preserve">Экологические проблемы нашего села. </w:t>
            </w:r>
          </w:p>
        </w:tc>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12 ч.</w:t>
            </w:r>
          </w:p>
        </w:tc>
      </w:tr>
      <w:tr w:rsidR="00236B65" w:rsidRPr="001B5FDD" w:rsidTr="00A43159">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6</w:t>
            </w:r>
          </w:p>
        </w:tc>
        <w:tc>
          <w:tcPr>
            <w:tcW w:w="0" w:type="auto"/>
          </w:tcPr>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rPr>
              <w:t>У Габи дома. Что видим мы здесь?</w:t>
            </w:r>
          </w:p>
        </w:tc>
        <w:tc>
          <w:tcPr>
            <w:tcW w:w="0" w:type="auto"/>
          </w:tcPr>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1. Что  нам  известно  о  Габи?  Семья  Габи.</w:t>
            </w:r>
          </w:p>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eastAsia="ru-RU"/>
              </w:rPr>
              <w:t>2. Обустройство дома и квартиры и ведение домашнего хозяйства.</w:t>
            </w:r>
          </w:p>
        </w:tc>
        <w:tc>
          <w:tcPr>
            <w:tcW w:w="0" w:type="auto"/>
          </w:tcPr>
          <w:p w:rsidR="00236B65" w:rsidRPr="00236B65" w:rsidRDefault="00236B65" w:rsidP="00236B65">
            <w:pPr>
              <w:spacing w:line="360" w:lineRule="auto"/>
              <w:rPr>
                <w:rFonts w:ascii="Times New Roman" w:hAnsi="Times New Roman" w:cs="Times New Roman"/>
                <w:sz w:val="24"/>
                <w:szCs w:val="24"/>
                <w:lang w:val="ru-RU"/>
              </w:rPr>
            </w:pPr>
          </w:p>
        </w:tc>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10 ч.</w:t>
            </w:r>
          </w:p>
        </w:tc>
      </w:tr>
      <w:tr w:rsidR="00236B65" w:rsidRPr="001B5FDD" w:rsidTr="00A43159">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7</w:t>
            </w:r>
          </w:p>
        </w:tc>
        <w:tc>
          <w:tcPr>
            <w:tcW w:w="0" w:type="auto"/>
          </w:tcPr>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rPr>
              <w:t>Как выглядит город  Габи в различные времена года?</w:t>
            </w:r>
          </w:p>
        </w:tc>
        <w:tc>
          <w:tcPr>
            <w:tcW w:w="0" w:type="auto"/>
          </w:tcPr>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1. Как  выглядит  город  в  разное  время  года? Погода.</w:t>
            </w:r>
          </w:p>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2. Календарь.</w:t>
            </w:r>
          </w:p>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3. Праздники. Какие  праздники  широко  известны  в  Германии  и  в  России?</w:t>
            </w:r>
          </w:p>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eastAsia="ru-RU"/>
              </w:rPr>
              <w:t>4. Пасха.  Где  живет  пасхальный  заяц?</w:t>
            </w:r>
          </w:p>
        </w:tc>
        <w:tc>
          <w:tcPr>
            <w:tcW w:w="0" w:type="auto"/>
          </w:tcPr>
          <w:p w:rsidR="00236B65" w:rsidRPr="00236B65" w:rsidRDefault="00236B65" w:rsidP="00236B65">
            <w:pPr>
              <w:spacing w:line="360" w:lineRule="auto"/>
              <w:rPr>
                <w:rFonts w:ascii="Times New Roman" w:hAnsi="Times New Roman" w:cs="Times New Roman"/>
                <w:sz w:val="24"/>
                <w:szCs w:val="24"/>
                <w:lang w:val="ru-RU"/>
              </w:rPr>
            </w:pPr>
          </w:p>
        </w:tc>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9 ч.</w:t>
            </w:r>
          </w:p>
        </w:tc>
      </w:tr>
      <w:tr w:rsidR="00236B65" w:rsidRPr="001B5FDD" w:rsidTr="00A43159">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8</w:t>
            </w:r>
          </w:p>
        </w:tc>
        <w:tc>
          <w:tcPr>
            <w:tcW w:w="0" w:type="auto"/>
          </w:tcPr>
          <w:p w:rsidR="00236B65" w:rsidRPr="001B5FDD" w:rsidRDefault="00236B65" w:rsidP="00236B65">
            <w:pPr>
              <w:spacing w:line="360" w:lineRule="auto"/>
              <w:rPr>
                <w:rFonts w:ascii="Times New Roman" w:hAnsi="Times New Roman" w:cs="Times New Roman"/>
                <w:sz w:val="24"/>
                <w:szCs w:val="24"/>
              </w:rPr>
            </w:pPr>
            <w:r w:rsidRPr="00236B65">
              <w:rPr>
                <w:rFonts w:ascii="Times New Roman" w:hAnsi="Times New Roman" w:cs="Times New Roman"/>
                <w:sz w:val="24"/>
                <w:szCs w:val="24"/>
                <w:lang w:val="ru-RU"/>
              </w:rPr>
              <w:t xml:space="preserve">Большая уборка в городе. </w:t>
            </w:r>
            <w:r w:rsidRPr="00236B65">
              <w:rPr>
                <w:rFonts w:ascii="Times New Roman" w:hAnsi="Times New Roman" w:cs="Times New Roman"/>
                <w:sz w:val="24"/>
                <w:szCs w:val="24"/>
                <w:lang w:val="ru-RU"/>
              </w:rPr>
              <w:lastRenderedPageBreak/>
              <w:t xml:space="preserve">Отличная идея. </w:t>
            </w:r>
            <w:r w:rsidRPr="001B5FDD">
              <w:rPr>
                <w:rFonts w:ascii="Times New Roman" w:hAnsi="Times New Roman" w:cs="Times New Roman"/>
                <w:sz w:val="24"/>
                <w:szCs w:val="24"/>
              </w:rPr>
              <w:t>Но…</w:t>
            </w:r>
          </w:p>
        </w:tc>
        <w:tc>
          <w:tcPr>
            <w:tcW w:w="0" w:type="auto"/>
          </w:tcPr>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lastRenderedPageBreak/>
              <w:t xml:space="preserve">1. Планета  Земля  в  опасности. Окружающая  среда  загрязнена. </w:t>
            </w:r>
            <w:r w:rsidRPr="00236B65">
              <w:rPr>
                <w:rFonts w:ascii="Times New Roman" w:hAnsi="Times New Roman" w:cs="Times New Roman"/>
                <w:sz w:val="24"/>
                <w:szCs w:val="24"/>
                <w:lang w:val="ru-RU" w:eastAsia="ru-RU"/>
              </w:rPr>
              <w:lastRenderedPageBreak/>
              <w:t xml:space="preserve">Зашита окружающей среды. </w:t>
            </w:r>
          </w:p>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2. Косми  предлагает   организовать  большую  уборку  города.</w:t>
            </w:r>
          </w:p>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eastAsia="ru-RU"/>
              </w:rPr>
              <w:t>3. Занятия детей в кружках</w:t>
            </w:r>
          </w:p>
        </w:tc>
        <w:tc>
          <w:tcPr>
            <w:tcW w:w="0" w:type="auto"/>
          </w:tcPr>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Участие детей в акции </w:t>
            </w:r>
            <w:r w:rsidRPr="00236B65">
              <w:rPr>
                <w:rFonts w:ascii="Times New Roman" w:hAnsi="Times New Roman" w:cs="Times New Roman"/>
                <w:sz w:val="24"/>
                <w:szCs w:val="24"/>
                <w:lang w:val="ru-RU"/>
              </w:rPr>
              <w:lastRenderedPageBreak/>
              <w:t>«Чистое село»</w:t>
            </w:r>
          </w:p>
        </w:tc>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lastRenderedPageBreak/>
              <w:t>9 ч</w:t>
            </w:r>
          </w:p>
        </w:tc>
      </w:tr>
      <w:tr w:rsidR="00236B65" w:rsidRPr="001B5FDD" w:rsidTr="00A43159">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lastRenderedPageBreak/>
              <w:t>9</w:t>
            </w:r>
          </w:p>
        </w:tc>
        <w:tc>
          <w:tcPr>
            <w:tcW w:w="0" w:type="auto"/>
          </w:tcPr>
          <w:p w:rsidR="00236B65" w:rsidRPr="00236B65" w:rsidRDefault="00236B65" w:rsidP="00236B65">
            <w:pPr>
              <w:spacing w:line="360" w:lineRule="auto"/>
              <w:rPr>
                <w:rFonts w:ascii="Times New Roman" w:hAnsi="Times New Roman" w:cs="Times New Roman"/>
                <w:sz w:val="24"/>
                <w:szCs w:val="24"/>
                <w:lang w:val="ru-RU"/>
              </w:rPr>
            </w:pPr>
            <w:r w:rsidRPr="00236B65">
              <w:rPr>
                <w:rFonts w:ascii="Times New Roman" w:hAnsi="Times New Roman" w:cs="Times New Roman"/>
                <w:sz w:val="24"/>
                <w:szCs w:val="24"/>
                <w:lang w:val="ru-RU"/>
              </w:rPr>
              <w:t>В городе снова гости. Как вы думаете какие?</w:t>
            </w:r>
          </w:p>
        </w:tc>
        <w:tc>
          <w:tcPr>
            <w:tcW w:w="0" w:type="auto"/>
          </w:tcPr>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 xml:space="preserve">1. Друзья  Роби,  прилетевшие  из  космоса,  улетели.  Косми  еще  здесь. </w:t>
            </w:r>
          </w:p>
          <w:p w:rsidR="00236B65" w:rsidRPr="00236B65" w:rsidRDefault="00236B65" w:rsidP="00236B65">
            <w:pPr>
              <w:spacing w:line="360" w:lineRule="auto"/>
              <w:rPr>
                <w:rFonts w:ascii="Times New Roman" w:hAnsi="Times New Roman" w:cs="Times New Roman"/>
                <w:sz w:val="24"/>
                <w:szCs w:val="24"/>
                <w:lang w:val="ru-RU" w:eastAsia="ru-RU"/>
              </w:rPr>
            </w:pPr>
            <w:r w:rsidRPr="00236B65">
              <w:rPr>
                <w:rFonts w:ascii="Times New Roman" w:hAnsi="Times New Roman" w:cs="Times New Roman"/>
                <w:sz w:val="24"/>
                <w:szCs w:val="24"/>
                <w:lang w:val="ru-RU" w:eastAsia="ru-RU"/>
              </w:rPr>
              <w:t>2. Косми  и  Роби  совершают  прощальную  прогулку  по  городу.</w:t>
            </w:r>
          </w:p>
          <w:p w:rsidR="00236B65" w:rsidRPr="001B5FDD" w:rsidRDefault="00236B65" w:rsidP="00236B65">
            <w:pPr>
              <w:spacing w:line="360" w:lineRule="auto"/>
              <w:rPr>
                <w:rFonts w:ascii="Times New Roman" w:hAnsi="Times New Roman" w:cs="Times New Roman"/>
                <w:sz w:val="24"/>
                <w:szCs w:val="24"/>
              </w:rPr>
            </w:pPr>
            <w:r w:rsidRPr="00236B65">
              <w:rPr>
                <w:rFonts w:ascii="Times New Roman" w:hAnsi="Times New Roman" w:cs="Times New Roman"/>
                <w:sz w:val="24"/>
                <w:szCs w:val="24"/>
                <w:lang w:val="ru-RU" w:eastAsia="ru-RU"/>
              </w:rPr>
              <w:t xml:space="preserve">3. Подготовка к празднику  прощания  с  друзьями  из  космоса. </w:t>
            </w:r>
            <w:r w:rsidRPr="001B5FDD">
              <w:rPr>
                <w:rFonts w:ascii="Times New Roman" w:hAnsi="Times New Roman" w:cs="Times New Roman"/>
                <w:sz w:val="24"/>
                <w:szCs w:val="24"/>
                <w:lang w:eastAsia="ru-RU"/>
              </w:rPr>
              <w:t>Угощение. За праздничным столом.</w:t>
            </w:r>
          </w:p>
        </w:tc>
        <w:tc>
          <w:tcPr>
            <w:tcW w:w="0" w:type="auto"/>
          </w:tcPr>
          <w:p w:rsidR="00236B65" w:rsidRPr="001B5FDD" w:rsidRDefault="00236B65" w:rsidP="00236B65">
            <w:pPr>
              <w:spacing w:line="360" w:lineRule="auto"/>
              <w:rPr>
                <w:rFonts w:ascii="Times New Roman" w:hAnsi="Times New Roman" w:cs="Times New Roman"/>
                <w:sz w:val="24"/>
                <w:szCs w:val="24"/>
              </w:rPr>
            </w:pPr>
          </w:p>
        </w:tc>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10 ч.</w:t>
            </w:r>
          </w:p>
        </w:tc>
      </w:tr>
      <w:tr w:rsidR="00236B65" w:rsidRPr="001B5FDD" w:rsidTr="00A43159">
        <w:tc>
          <w:tcPr>
            <w:tcW w:w="0" w:type="auto"/>
          </w:tcPr>
          <w:p w:rsidR="00236B65" w:rsidRPr="001B5FDD" w:rsidRDefault="00236B65" w:rsidP="00236B65">
            <w:pPr>
              <w:spacing w:line="360" w:lineRule="auto"/>
              <w:rPr>
                <w:rFonts w:ascii="Times New Roman" w:hAnsi="Times New Roman" w:cs="Times New Roman"/>
                <w:sz w:val="24"/>
                <w:szCs w:val="24"/>
              </w:rPr>
            </w:pPr>
            <w:r w:rsidRPr="001B5FDD">
              <w:rPr>
                <w:rFonts w:ascii="Times New Roman" w:hAnsi="Times New Roman" w:cs="Times New Roman"/>
                <w:sz w:val="24"/>
                <w:szCs w:val="24"/>
              </w:rPr>
              <w:t>10</w:t>
            </w:r>
          </w:p>
        </w:tc>
        <w:tc>
          <w:tcPr>
            <w:tcW w:w="0" w:type="auto"/>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b/>
                <w:sz w:val="24"/>
                <w:szCs w:val="24"/>
                <w:lang w:val="ru-RU"/>
              </w:rPr>
              <w:t xml:space="preserve"> </w:t>
            </w:r>
            <w:r w:rsidRPr="00236B65">
              <w:rPr>
                <w:rFonts w:ascii="Times New Roman" w:hAnsi="Times New Roman" w:cs="Times New Roman"/>
                <w:sz w:val="24"/>
                <w:szCs w:val="24"/>
                <w:lang w:val="ru-RU"/>
              </w:rPr>
              <w:t>Наши немецкие друзья и подруги готовят прощальный праздник.</w:t>
            </w:r>
          </w:p>
          <w:p w:rsidR="00236B65" w:rsidRPr="00236B65" w:rsidRDefault="00236B65" w:rsidP="00236B65">
            <w:pPr>
              <w:spacing w:line="360" w:lineRule="auto"/>
              <w:rPr>
                <w:rFonts w:ascii="Times New Roman" w:hAnsi="Times New Roman" w:cs="Times New Roman"/>
                <w:sz w:val="24"/>
                <w:szCs w:val="24"/>
                <w:lang w:val="ru-RU"/>
              </w:rPr>
            </w:pPr>
          </w:p>
        </w:tc>
        <w:tc>
          <w:tcPr>
            <w:tcW w:w="0" w:type="auto"/>
          </w:tcPr>
          <w:p w:rsidR="00236B65" w:rsidRPr="00355258" w:rsidRDefault="00236B65" w:rsidP="00236B65">
            <w:pPr>
              <w:shd w:val="clear" w:color="auto" w:fill="FFFFFF"/>
              <w:spacing w:line="360" w:lineRule="auto"/>
              <w:rPr>
                <w:color w:val="000000"/>
                <w:lang w:val="ru-RU"/>
              </w:rPr>
            </w:pPr>
            <w:r w:rsidRPr="00355258">
              <w:rPr>
                <w:rFonts w:eastAsiaTheme="majorEastAsia"/>
                <w:color w:val="000000"/>
                <w:lang w:val="ru-RU"/>
              </w:rPr>
              <w:t>1. Друзья Роби, прилетевшие из космоса, улетели. Только Косми еще здесь. Он много работает в кружках. Часто он берет с собой Роби.</w:t>
            </w:r>
          </w:p>
          <w:p w:rsidR="00236B65" w:rsidRPr="00355258" w:rsidRDefault="00236B65" w:rsidP="00236B65">
            <w:pPr>
              <w:shd w:val="clear" w:color="auto" w:fill="FFFFFF"/>
              <w:spacing w:line="360" w:lineRule="auto"/>
              <w:rPr>
                <w:color w:val="000000"/>
                <w:lang w:val="ru-RU"/>
              </w:rPr>
            </w:pPr>
            <w:r w:rsidRPr="001B5FDD">
              <w:rPr>
                <w:rFonts w:eastAsiaTheme="majorEastAsia"/>
                <w:color w:val="000000"/>
              </w:rPr>
              <w:t> </w:t>
            </w:r>
            <w:r w:rsidRPr="00355258">
              <w:rPr>
                <w:rFonts w:eastAsiaTheme="majorEastAsia"/>
                <w:color w:val="000000"/>
                <w:lang w:val="ru-RU"/>
              </w:rPr>
              <w:t>2. Школьники рассказывают о построенных ими городах. Косми строил их вместе с ними. Он рассказывает о нарисованном им городе. А вот у Роби есть много вопросов к нему.</w:t>
            </w:r>
          </w:p>
          <w:p w:rsidR="00236B65" w:rsidRPr="00355258" w:rsidRDefault="00236B65" w:rsidP="00236B65">
            <w:pPr>
              <w:shd w:val="clear" w:color="auto" w:fill="FFFFFF"/>
              <w:spacing w:line="360" w:lineRule="auto"/>
              <w:rPr>
                <w:color w:val="000000"/>
                <w:lang w:val="ru-RU"/>
              </w:rPr>
            </w:pPr>
            <w:r w:rsidRPr="001B5FDD">
              <w:rPr>
                <w:rFonts w:eastAsiaTheme="majorEastAsia"/>
                <w:color w:val="000000"/>
              </w:rPr>
              <w:t> </w:t>
            </w:r>
            <w:r w:rsidRPr="00355258">
              <w:rPr>
                <w:rFonts w:eastAsiaTheme="majorEastAsia"/>
                <w:color w:val="000000"/>
                <w:lang w:val="ru-RU"/>
              </w:rPr>
              <w:t>3. Роби и Косми совершают прощальную прогулку по городу.</w:t>
            </w:r>
          </w:p>
          <w:p w:rsidR="00236B65" w:rsidRPr="00355258" w:rsidRDefault="00236B65" w:rsidP="00236B65">
            <w:pPr>
              <w:shd w:val="clear" w:color="auto" w:fill="FFFFFF"/>
              <w:spacing w:line="360" w:lineRule="auto"/>
              <w:rPr>
                <w:color w:val="000000"/>
                <w:lang w:val="ru-RU"/>
              </w:rPr>
            </w:pPr>
            <w:r w:rsidRPr="001B5FDD">
              <w:rPr>
                <w:rFonts w:eastAsiaTheme="majorEastAsia"/>
                <w:color w:val="000000"/>
              </w:rPr>
              <w:t> </w:t>
            </w:r>
            <w:r w:rsidRPr="00355258">
              <w:rPr>
                <w:rFonts w:eastAsiaTheme="majorEastAsia"/>
                <w:color w:val="000000"/>
                <w:lang w:val="ru-RU"/>
              </w:rPr>
              <w:t>4. А школьники готовятся к заключительному празднику — празднику прощания со своими друзьями из космоса.</w:t>
            </w:r>
          </w:p>
          <w:p w:rsidR="00236B65" w:rsidRPr="00236B65" w:rsidRDefault="00236B65" w:rsidP="00236B65">
            <w:pPr>
              <w:spacing w:line="360" w:lineRule="auto"/>
              <w:rPr>
                <w:rFonts w:ascii="Times New Roman" w:hAnsi="Times New Roman" w:cs="Times New Roman"/>
                <w:sz w:val="24"/>
                <w:szCs w:val="24"/>
                <w:lang w:val="ru-RU" w:eastAsia="ru-RU"/>
              </w:rPr>
            </w:pPr>
          </w:p>
        </w:tc>
        <w:tc>
          <w:tcPr>
            <w:tcW w:w="0" w:type="auto"/>
          </w:tcPr>
          <w:p w:rsidR="00236B65" w:rsidRPr="00236B65" w:rsidRDefault="00236B65" w:rsidP="00236B65">
            <w:pPr>
              <w:spacing w:line="360" w:lineRule="auto"/>
              <w:rPr>
                <w:rFonts w:ascii="Times New Roman" w:hAnsi="Times New Roman" w:cs="Times New Roman"/>
                <w:sz w:val="24"/>
                <w:szCs w:val="24"/>
                <w:lang w:val="ru-RU"/>
              </w:rPr>
            </w:pPr>
          </w:p>
        </w:tc>
        <w:tc>
          <w:tcPr>
            <w:tcW w:w="0" w:type="auto"/>
          </w:tcPr>
          <w:p w:rsidR="00236B65" w:rsidRPr="001B5FDD" w:rsidRDefault="00FC6091" w:rsidP="00236B65">
            <w:pPr>
              <w:spacing w:line="360" w:lineRule="auto"/>
              <w:rPr>
                <w:rFonts w:ascii="Times New Roman" w:hAnsi="Times New Roman" w:cs="Times New Roman"/>
                <w:sz w:val="24"/>
                <w:szCs w:val="24"/>
              </w:rPr>
            </w:pPr>
            <w:r>
              <w:rPr>
                <w:rFonts w:ascii="Times New Roman" w:hAnsi="Times New Roman" w:cs="Times New Roman"/>
                <w:sz w:val="24"/>
                <w:szCs w:val="24"/>
              </w:rPr>
              <w:t>14</w:t>
            </w:r>
            <w:r w:rsidR="00236B65" w:rsidRPr="001B5FDD">
              <w:rPr>
                <w:rFonts w:ascii="Times New Roman" w:hAnsi="Times New Roman" w:cs="Times New Roman"/>
                <w:sz w:val="24"/>
                <w:szCs w:val="24"/>
              </w:rPr>
              <w:t xml:space="preserve"> ч</w:t>
            </w:r>
          </w:p>
        </w:tc>
      </w:tr>
    </w:tbl>
    <w:p w:rsidR="00236B65" w:rsidRPr="001B5FDD" w:rsidRDefault="00236B65" w:rsidP="00236B65">
      <w:pPr>
        <w:spacing w:line="360" w:lineRule="auto"/>
        <w:jc w:val="center"/>
        <w:rPr>
          <w:rFonts w:ascii="Times New Roman" w:hAnsi="Times New Roman" w:cs="Times New Roman"/>
          <w:b/>
          <w:sz w:val="24"/>
          <w:szCs w:val="24"/>
        </w:rPr>
      </w:pPr>
    </w:p>
    <w:p w:rsidR="00236B65" w:rsidRPr="00372059" w:rsidRDefault="00236B65" w:rsidP="00236B65">
      <w:pPr>
        <w:spacing w:line="360" w:lineRule="auto"/>
        <w:rPr>
          <w:rFonts w:ascii="Times New Roman" w:hAnsi="Times New Roman" w:cs="Times New Roman"/>
          <w:b/>
          <w:sz w:val="24"/>
          <w:szCs w:val="24"/>
          <w:lang w:val="ru-RU"/>
        </w:rPr>
      </w:pPr>
      <w:r>
        <w:rPr>
          <w:rFonts w:ascii="Times New Roman" w:hAnsi="Times New Roman" w:cs="Times New Roman"/>
          <w:b/>
          <w:sz w:val="24"/>
          <w:szCs w:val="24"/>
        </w:rPr>
        <w:t xml:space="preserve">                                                   </w:t>
      </w:r>
      <w:r w:rsidRPr="001B5FDD">
        <w:rPr>
          <w:rFonts w:ascii="Times New Roman" w:hAnsi="Times New Roman" w:cs="Times New Roman"/>
          <w:b/>
          <w:sz w:val="24"/>
          <w:szCs w:val="24"/>
        </w:rPr>
        <w:t>КАЛЕНДАРНО-ТЕМАТИЧЕСКОЕ ПЛАНИРОВАНИЕ</w:t>
      </w:r>
    </w:p>
    <w:tbl>
      <w:tblPr>
        <w:tblW w:w="13762" w:type="dxa"/>
        <w:tblInd w:w="-34" w:type="dxa"/>
        <w:tblLayout w:type="fixed"/>
        <w:tblLook w:val="04A0" w:firstRow="1" w:lastRow="0" w:firstColumn="1" w:lastColumn="0" w:noHBand="0" w:noVBand="1"/>
      </w:tblPr>
      <w:tblGrid>
        <w:gridCol w:w="650"/>
        <w:gridCol w:w="2893"/>
        <w:gridCol w:w="709"/>
        <w:gridCol w:w="990"/>
        <w:gridCol w:w="2840"/>
        <w:gridCol w:w="2840"/>
        <w:gridCol w:w="2840"/>
      </w:tblGrid>
      <w:tr w:rsidR="00D719F1" w:rsidRPr="003237F1" w:rsidTr="00A43159">
        <w:trPr>
          <w:trHeight w:val="721"/>
        </w:trPr>
        <w:tc>
          <w:tcPr>
            <w:tcW w:w="650" w:type="dxa"/>
            <w:vMerge w:val="restart"/>
            <w:tcBorders>
              <w:left w:val="single" w:sz="4" w:space="0" w:color="auto"/>
              <w:right w:val="single" w:sz="4" w:space="0" w:color="auto"/>
            </w:tcBorders>
          </w:tcPr>
          <w:p w:rsidR="00D719F1" w:rsidRPr="001B5FDD" w:rsidRDefault="00D719F1" w:rsidP="00236B65">
            <w:pPr>
              <w:jc w:val="center"/>
              <w:rPr>
                <w:rFonts w:ascii="Times New Roman" w:hAnsi="Times New Roman" w:cs="Times New Roman"/>
                <w:b/>
                <w:sz w:val="24"/>
                <w:szCs w:val="24"/>
              </w:rPr>
            </w:pPr>
            <w:r w:rsidRPr="001B5FDD">
              <w:rPr>
                <w:rFonts w:ascii="Times New Roman" w:hAnsi="Times New Roman" w:cs="Times New Roman"/>
                <w:b/>
                <w:sz w:val="24"/>
                <w:szCs w:val="24"/>
              </w:rPr>
              <w:t>№</w:t>
            </w:r>
          </w:p>
          <w:p w:rsidR="00D719F1" w:rsidRPr="001B5FDD" w:rsidRDefault="00D719F1" w:rsidP="00236B65">
            <w:pPr>
              <w:jc w:val="center"/>
              <w:rPr>
                <w:rFonts w:ascii="Times New Roman" w:hAnsi="Times New Roman" w:cs="Times New Roman"/>
                <w:b/>
                <w:sz w:val="24"/>
                <w:szCs w:val="24"/>
              </w:rPr>
            </w:pPr>
            <w:r w:rsidRPr="001B5FDD">
              <w:rPr>
                <w:rFonts w:ascii="Times New Roman" w:hAnsi="Times New Roman" w:cs="Times New Roman"/>
                <w:b/>
                <w:sz w:val="24"/>
                <w:szCs w:val="24"/>
              </w:rPr>
              <w:t>п/п</w:t>
            </w:r>
          </w:p>
        </w:tc>
        <w:tc>
          <w:tcPr>
            <w:tcW w:w="2893" w:type="dxa"/>
            <w:vMerge w:val="restart"/>
            <w:tcBorders>
              <w:left w:val="single" w:sz="4" w:space="0" w:color="auto"/>
              <w:right w:val="single" w:sz="4" w:space="0" w:color="auto"/>
            </w:tcBorders>
          </w:tcPr>
          <w:p w:rsidR="00D719F1" w:rsidRPr="001B5FDD" w:rsidRDefault="00D719F1" w:rsidP="00236B65">
            <w:pPr>
              <w:jc w:val="center"/>
              <w:rPr>
                <w:rFonts w:ascii="Times New Roman" w:hAnsi="Times New Roman" w:cs="Times New Roman"/>
                <w:b/>
                <w:sz w:val="24"/>
                <w:szCs w:val="24"/>
              </w:rPr>
            </w:pPr>
            <w:r w:rsidRPr="001B5FDD">
              <w:rPr>
                <w:rFonts w:ascii="Times New Roman" w:hAnsi="Times New Roman" w:cs="Times New Roman"/>
                <w:b/>
                <w:sz w:val="24"/>
                <w:szCs w:val="24"/>
              </w:rPr>
              <w:t>Тема урока</w:t>
            </w:r>
          </w:p>
        </w:tc>
        <w:tc>
          <w:tcPr>
            <w:tcW w:w="709" w:type="dxa"/>
            <w:vMerge w:val="restart"/>
            <w:tcBorders>
              <w:left w:val="single" w:sz="4" w:space="0" w:color="auto"/>
              <w:right w:val="single" w:sz="4" w:space="0" w:color="auto"/>
            </w:tcBorders>
          </w:tcPr>
          <w:p w:rsidR="00D719F1" w:rsidRPr="001B5FDD" w:rsidRDefault="00D719F1" w:rsidP="00236B65">
            <w:pPr>
              <w:jc w:val="center"/>
              <w:rPr>
                <w:rFonts w:ascii="Times New Roman" w:hAnsi="Times New Roman" w:cs="Times New Roman"/>
                <w:b/>
                <w:sz w:val="24"/>
                <w:szCs w:val="24"/>
              </w:rPr>
            </w:pPr>
            <w:r w:rsidRPr="001B5FDD">
              <w:rPr>
                <w:rFonts w:ascii="Times New Roman" w:hAnsi="Times New Roman" w:cs="Times New Roman"/>
                <w:b/>
                <w:sz w:val="24"/>
                <w:szCs w:val="24"/>
              </w:rPr>
              <w:t>№</w:t>
            </w:r>
          </w:p>
          <w:p w:rsidR="00D719F1" w:rsidRPr="001B5FDD" w:rsidRDefault="00D719F1" w:rsidP="00236B65">
            <w:pPr>
              <w:jc w:val="center"/>
              <w:rPr>
                <w:rFonts w:ascii="Times New Roman" w:hAnsi="Times New Roman" w:cs="Times New Roman"/>
                <w:b/>
                <w:sz w:val="24"/>
                <w:szCs w:val="24"/>
              </w:rPr>
            </w:pPr>
            <w:r w:rsidRPr="001B5FDD">
              <w:rPr>
                <w:rFonts w:ascii="Times New Roman" w:hAnsi="Times New Roman" w:cs="Times New Roman"/>
                <w:b/>
                <w:sz w:val="24"/>
                <w:szCs w:val="24"/>
              </w:rPr>
              <w:t>п/п</w:t>
            </w:r>
          </w:p>
          <w:p w:rsidR="00D719F1" w:rsidRPr="001B5FDD" w:rsidRDefault="00D719F1" w:rsidP="00236B65">
            <w:pPr>
              <w:jc w:val="center"/>
              <w:rPr>
                <w:rFonts w:ascii="Times New Roman" w:hAnsi="Times New Roman" w:cs="Times New Roman"/>
                <w:b/>
                <w:sz w:val="24"/>
                <w:szCs w:val="24"/>
              </w:rPr>
            </w:pPr>
            <w:r w:rsidRPr="001B5FDD">
              <w:rPr>
                <w:rFonts w:ascii="Times New Roman" w:hAnsi="Times New Roman" w:cs="Times New Roman"/>
                <w:b/>
                <w:sz w:val="24"/>
                <w:szCs w:val="24"/>
              </w:rPr>
              <w:t>по разделу</w:t>
            </w:r>
          </w:p>
        </w:tc>
        <w:tc>
          <w:tcPr>
            <w:tcW w:w="990" w:type="dxa"/>
            <w:vMerge w:val="restart"/>
            <w:tcBorders>
              <w:left w:val="single" w:sz="4" w:space="0" w:color="auto"/>
              <w:right w:val="single" w:sz="4" w:space="0" w:color="auto"/>
            </w:tcBorders>
          </w:tcPr>
          <w:p w:rsidR="00D719F1" w:rsidRPr="001B5FDD" w:rsidRDefault="00D719F1" w:rsidP="00236B65">
            <w:pPr>
              <w:jc w:val="center"/>
              <w:rPr>
                <w:rFonts w:ascii="Times New Roman" w:hAnsi="Times New Roman" w:cs="Times New Roman"/>
                <w:b/>
                <w:sz w:val="24"/>
                <w:szCs w:val="24"/>
              </w:rPr>
            </w:pPr>
            <w:r w:rsidRPr="001B5FDD">
              <w:rPr>
                <w:rFonts w:ascii="Times New Roman" w:hAnsi="Times New Roman" w:cs="Times New Roman"/>
                <w:b/>
                <w:sz w:val="24"/>
                <w:szCs w:val="24"/>
              </w:rPr>
              <w:t xml:space="preserve"> Дата</w:t>
            </w:r>
          </w:p>
        </w:tc>
        <w:tc>
          <w:tcPr>
            <w:tcW w:w="8520" w:type="dxa"/>
            <w:gridSpan w:val="3"/>
            <w:tcBorders>
              <w:left w:val="single" w:sz="4" w:space="0" w:color="auto"/>
              <w:bottom w:val="single" w:sz="4" w:space="0" w:color="auto"/>
            </w:tcBorders>
          </w:tcPr>
          <w:p w:rsidR="00D719F1" w:rsidRPr="00236B65" w:rsidRDefault="00D719F1" w:rsidP="00236B65">
            <w:pPr>
              <w:jc w:val="center"/>
              <w:rPr>
                <w:rFonts w:ascii="Times New Roman" w:hAnsi="Times New Roman" w:cs="Times New Roman"/>
                <w:b/>
                <w:sz w:val="24"/>
                <w:szCs w:val="24"/>
                <w:lang w:val="ru-RU"/>
              </w:rPr>
            </w:pPr>
            <w:r w:rsidRPr="00236B65">
              <w:rPr>
                <w:rFonts w:ascii="Times New Roman" w:hAnsi="Times New Roman" w:cs="Times New Roman"/>
                <w:b/>
                <w:sz w:val="24"/>
                <w:szCs w:val="24"/>
                <w:lang w:val="ru-RU"/>
              </w:rPr>
              <w:t>Планируемые результаты в соответствии с</w:t>
            </w:r>
          </w:p>
          <w:p w:rsidR="00D719F1" w:rsidRPr="00236B65" w:rsidRDefault="00D719F1" w:rsidP="00236B65">
            <w:pPr>
              <w:jc w:val="center"/>
              <w:rPr>
                <w:rFonts w:ascii="Times New Roman" w:hAnsi="Times New Roman" w:cs="Times New Roman"/>
                <w:b/>
                <w:sz w:val="24"/>
                <w:szCs w:val="24"/>
                <w:lang w:val="ru-RU"/>
              </w:rPr>
            </w:pPr>
            <w:r w:rsidRPr="00236B65">
              <w:rPr>
                <w:rFonts w:ascii="Times New Roman" w:hAnsi="Times New Roman" w:cs="Times New Roman"/>
                <w:b/>
                <w:sz w:val="24"/>
                <w:szCs w:val="24"/>
                <w:lang w:val="ru-RU"/>
              </w:rPr>
              <w:t xml:space="preserve"> ФГОС ОО</w:t>
            </w:r>
          </w:p>
        </w:tc>
      </w:tr>
      <w:tr w:rsidR="00D719F1" w:rsidRPr="001B5FDD" w:rsidTr="00A43159">
        <w:trPr>
          <w:trHeight w:val="660"/>
        </w:trPr>
        <w:tc>
          <w:tcPr>
            <w:tcW w:w="650" w:type="dxa"/>
            <w:vMerge/>
            <w:tcBorders>
              <w:left w:val="single" w:sz="4" w:space="0" w:color="auto"/>
              <w:right w:val="single" w:sz="4" w:space="0" w:color="auto"/>
            </w:tcBorders>
          </w:tcPr>
          <w:p w:rsidR="00D719F1" w:rsidRPr="00236B65" w:rsidRDefault="00D719F1" w:rsidP="00236B65">
            <w:pPr>
              <w:jc w:val="center"/>
              <w:rPr>
                <w:rFonts w:ascii="Times New Roman" w:hAnsi="Times New Roman" w:cs="Times New Roman"/>
                <w:b/>
                <w:sz w:val="24"/>
                <w:szCs w:val="24"/>
                <w:lang w:val="ru-RU"/>
              </w:rPr>
            </w:pPr>
          </w:p>
        </w:tc>
        <w:tc>
          <w:tcPr>
            <w:tcW w:w="2893" w:type="dxa"/>
            <w:vMerge/>
            <w:tcBorders>
              <w:left w:val="single" w:sz="4" w:space="0" w:color="auto"/>
              <w:right w:val="single" w:sz="4" w:space="0" w:color="auto"/>
            </w:tcBorders>
          </w:tcPr>
          <w:p w:rsidR="00D719F1" w:rsidRPr="00236B65" w:rsidRDefault="00D719F1" w:rsidP="00236B65">
            <w:pPr>
              <w:jc w:val="center"/>
              <w:rPr>
                <w:rFonts w:ascii="Times New Roman" w:hAnsi="Times New Roman" w:cs="Times New Roman"/>
                <w:b/>
                <w:sz w:val="24"/>
                <w:szCs w:val="24"/>
                <w:lang w:val="ru-RU"/>
              </w:rPr>
            </w:pPr>
          </w:p>
        </w:tc>
        <w:tc>
          <w:tcPr>
            <w:tcW w:w="709" w:type="dxa"/>
            <w:vMerge/>
            <w:tcBorders>
              <w:left w:val="single" w:sz="4" w:space="0" w:color="auto"/>
              <w:right w:val="single" w:sz="4" w:space="0" w:color="auto"/>
            </w:tcBorders>
          </w:tcPr>
          <w:p w:rsidR="00D719F1" w:rsidRPr="00236B65" w:rsidRDefault="00D719F1" w:rsidP="00236B65">
            <w:pPr>
              <w:jc w:val="center"/>
              <w:rPr>
                <w:rFonts w:ascii="Times New Roman" w:hAnsi="Times New Roman" w:cs="Times New Roman"/>
                <w:b/>
                <w:sz w:val="24"/>
                <w:szCs w:val="24"/>
                <w:lang w:val="ru-RU"/>
              </w:rPr>
            </w:pPr>
          </w:p>
        </w:tc>
        <w:tc>
          <w:tcPr>
            <w:tcW w:w="990" w:type="dxa"/>
            <w:vMerge/>
            <w:tcBorders>
              <w:left w:val="single" w:sz="4" w:space="0" w:color="auto"/>
              <w:right w:val="single" w:sz="4" w:space="0" w:color="auto"/>
            </w:tcBorders>
          </w:tcPr>
          <w:p w:rsidR="00D719F1" w:rsidRPr="00236B65" w:rsidRDefault="00D719F1" w:rsidP="00236B65">
            <w:pPr>
              <w:jc w:val="center"/>
              <w:rPr>
                <w:rFonts w:ascii="Times New Roman" w:hAnsi="Times New Roman" w:cs="Times New Roman"/>
                <w:b/>
                <w:sz w:val="24"/>
                <w:szCs w:val="24"/>
                <w:lang w:val="ru-RU"/>
              </w:rPr>
            </w:pPr>
          </w:p>
        </w:tc>
        <w:tc>
          <w:tcPr>
            <w:tcW w:w="2840" w:type="dxa"/>
            <w:tcBorders>
              <w:top w:val="single" w:sz="4" w:space="0" w:color="auto"/>
              <w:left w:val="single" w:sz="4" w:space="0" w:color="auto"/>
              <w:bottom w:val="single" w:sz="4" w:space="0" w:color="auto"/>
            </w:tcBorders>
          </w:tcPr>
          <w:p w:rsidR="00D719F1" w:rsidRPr="001B5FDD" w:rsidRDefault="00D719F1" w:rsidP="00236B65">
            <w:pPr>
              <w:jc w:val="center"/>
              <w:rPr>
                <w:rFonts w:ascii="Times New Roman" w:hAnsi="Times New Roman" w:cs="Times New Roman"/>
                <w:b/>
                <w:sz w:val="24"/>
                <w:szCs w:val="24"/>
              </w:rPr>
            </w:pPr>
            <w:r w:rsidRPr="001B5FDD">
              <w:rPr>
                <w:rFonts w:ascii="Times New Roman" w:hAnsi="Times New Roman" w:cs="Times New Roman"/>
                <w:b/>
                <w:sz w:val="24"/>
                <w:szCs w:val="24"/>
              </w:rPr>
              <w:t>Предметные УУД</w:t>
            </w:r>
          </w:p>
        </w:tc>
        <w:tc>
          <w:tcPr>
            <w:tcW w:w="2840" w:type="dxa"/>
            <w:vMerge w:val="restart"/>
            <w:tcBorders>
              <w:top w:val="single" w:sz="4" w:space="0" w:color="auto"/>
              <w:right w:val="single" w:sz="4" w:space="0" w:color="auto"/>
            </w:tcBorders>
          </w:tcPr>
          <w:p w:rsidR="00D719F1" w:rsidRPr="001B5FDD" w:rsidRDefault="00D719F1" w:rsidP="00236B65">
            <w:pPr>
              <w:jc w:val="center"/>
              <w:rPr>
                <w:rFonts w:ascii="Times New Roman" w:hAnsi="Times New Roman" w:cs="Times New Roman"/>
                <w:b/>
                <w:sz w:val="24"/>
                <w:szCs w:val="24"/>
              </w:rPr>
            </w:pPr>
            <w:r w:rsidRPr="001B5FDD">
              <w:rPr>
                <w:rFonts w:ascii="Times New Roman" w:hAnsi="Times New Roman" w:cs="Times New Roman"/>
                <w:b/>
                <w:sz w:val="24"/>
                <w:szCs w:val="24"/>
              </w:rPr>
              <w:t>Метапредметные УУД</w:t>
            </w:r>
          </w:p>
        </w:tc>
        <w:tc>
          <w:tcPr>
            <w:tcW w:w="2840" w:type="dxa"/>
            <w:vMerge w:val="restart"/>
            <w:tcBorders>
              <w:top w:val="single" w:sz="4" w:space="0" w:color="auto"/>
              <w:left w:val="single" w:sz="4" w:space="0" w:color="auto"/>
              <w:right w:val="single" w:sz="4" w:space="0" w:color="auto"/>
            </w:tcBorders>
          </w:tcPr>
          <w:p w:rsidR="00D719F1" w:rsidRPr="001B5FDD" w:rsidRDefault="00D719F1" w:rsidP="00236B65">
            <w:pPr>
              <w:jc w:val="center"/>
              <w:rPr>
                <w:rFonts w:ascii="Times New Roman" w:hAnsi="Times New Roman" w:cs="Times New Roman"/>
                <w:b/>
                <w:sz w:val="24"/>
                <w:szCs w:val="24"/>
              </w:rPr>
            </w:pPr>
            <w:r w:rsidRPr="001B5FDD">
              <w:rPr>
                <w:rFonts w:ascii="Times New Roman" w:hAnsi="Times New Roman" w:cs="Times New Roman"/>
                <w:b/>
                <w:sz w:val="24"/>
                <w:szCs w:val="24"/>
              </w:rPr>
              <w:t>Личностные УУД</w:t>
            </w:r>
          </w:p>
        </w:tc>
      </w:tr>
      <w:tr w:rsidR="00D719F1" w:rsidRPr="001B5FDD" w:rsidTr="00A43159">
        <w:trPr>
          <w:trHeight w:val="444"/>
        </w:trPr>
        <w:tc>
          <w:tcPr>
            <w:tcW w:w="650" w:type="dxa"/>
            <w:vMerge/>
            <w:tcBorders>
              <w:left w:val="single" w:sz="4" w:space="0" w:color="auto"/>
              <w:right w:val="single" w:sz="4" w:space="0" w:color="auto"/>
            </w:tcBorders>
          </w:tcPr>
          <w:p w:rsidR="00D719F1" w:rsidRPr="00236B65" w:rsidRDefault="00D719F1" w:rsidP="00236B65">
            <w:pPr>
              <w:jc w:val="center"/>
              <w:rPr>
                <w:rFonts w:ascii="Times New Roman" w:hAnsi="Times New Roman" w:cs="Times New Roman"/>
                <w:b/>
                <w:sz w:val="24"/>
                <w:szCs w:val="24"/>
                <w:lang w:val="ru-RU"/>
              </w:rPr>
            </w:pPr>
          </w:p>
        </w:tc>
        <w:tc>
          <w:tcPr>
            <w:tcW w:w="2893" w:type="dxa"/>
            <w:vMerge/>
            <w:tcBorders>
              <w:left w:val="single" w:sz="4" w:space="0" w:color="auto"/>
              <w:right w:val="single" w:sz="4" w:space="0" w:color="auto"/>
            </w:tcBorders>
          </w:tcPr>
          <w:p w:rsidR="00D719F1" w:rsidRPr="00236B65" w:rsidRDefault="00D719F1" w:rsidP="00236B65">
            <w:pPr>
              <w:jc w:val="center"/>
              <w:rPr>
                <w:rFonts w:ascii="Times New Roman" w:hAnsi="Times New Roman" w:cs="Times New Roman"/>
                <w:b/>
                <w:sz w:val="24"/>
                <w:szCs w:val="24"/>
                <w:lang w:val="ru-RU"/>
              </w:rPr>
            </w:pPr>
          </w:p>
        </w:tc>
        <w:tc>
          <w:tcPr>
            <w:tcW w:w="709" w:type="dxa"/>
            <w:vMerge/>
            <w:tcBorders>
              <w:left w:val="single" w:sz="4" w:space="0" w:color="auto"/>
              <w:right w:val="single" w:sz="4" w:space="0" w:color="auto"/>
            </w:tcBorders>
          </w:tcPr>
          <w:p w:rsidR="00D719F1" w:rsidRPr="00236B65" w:rsidRDefault="00D719F1" w:rsidP="00236B65">
            <w:pPr>
              <w:jc w:val="center"/>
              <w:rPr>
                <w:rFonts w:ascii="Times New Roman" w:hAnsi="Times New Roman" w:cs="Times New Roman"/>
                <w:b/>
                <w:sz w:val="24"/>
                <w:szCs w:val="24"/>
                <w:lang w:val="ru-RU"/>
              </w:rPr>
            </w:pPr>
          </w:p>
        </w:tc>
        <w:tc>
          <w:tcPr>
            <w:tcW w:w="990" w:type="dxa"/>
            <w:vMerge/>
            <w:tcBorders>
              <w:left w:val="single" w:sz="4" w:space="0" w:color="auto"/>
              <w:right w:val="single" w:sz="4" w:space="0" w:color="auto"/>
            </w:tcBorders>
          </w:tcPr>
          <w:p w:rsidR="00D719F1" w:rsidRPr="00236B65" w:rsidRDefault="00D719F1" w:rsidP="00236B65">
            <w:pPr>
              <w:jc w:val="center"/>
              <w:rPr>
                <w:rFonts w:ascii="Times New Roman" w:hAnsi="Times New Roman" w:cs="Times New Roman"/>
                <w:b/>
                <w:sz w:val="24"/>
                <w:szCs w:val="24"/>
                <w:lang w:val="ru-RU"/>
              </w:rPr>
            </w:pPr>
          </w:p>
        </w:tc>
        <w:tc>
          <w:tcPr>
            <w:tcW w:w="2840" w:type="dxa"/>
            <w:tcBorders>
              <w:top w:val="single" w:sz="4" w:space="0" w:color="auto"/>
              <w:left w:val="single" w:sz="4" w:space="0" w:color="auto"/>
              <w:bottom w:val="single" w:sz="4" w:space="0" w:color="auto"/>
            </w:tcBorders>
          </w:tcPr>
          <w:p w:rsidR="00D719F1" w:rsidRPr="001B5FDD" w:rsidRDefault="00D719F1" w:rsidP="00D719F1">
            <w:pPr>
              <w:jc w:val="center"/>
              <w:rPr>
                <w:rFonts w:ascii="Times New Roman" w:hAnsi="Times New Roman" w:cs="Times New Roman"/>
                <w:b/>
                <w:sz w:val="24"/>
                <w:szCs w:val="24"/>
              </w:rPr>
            </w:pPr>
          </w:p>
        </w:tc>
        <w:tc>
          <w:tcPr>
            <w:tcW w:w="2840" w:type="dxa"/>
            <w:vMerge/>
            <w:tcBorders>
              <w:right w:val="single" w:sz="4" w:space="0" w:color="auto"/>
            </w:tcBorders>
          </w:tcPr>
          <w:p w:rsidR="00D719F1" w:rsidRPr="001B5FDD" w:rsidRDefault="00D719F1" w:rsidP="00236B65">
            <w:pPr>
              <w:jc w:val="center"/>
              <w:rPr>
                <w:rFonts w:ascii="Times New Roman" w:hAnsi="Times New Roman" w:cs="Times New Roman"/>
                <w:b/>
                <w:sz w:val="24"/>
                <w:szCs w:val="24"/>
              </w:rPr>
            </w:pPr>
          </w:p>
        </w:tc>
        <w:tc>
          <w:tcPr>
            <w:tcW w:w="2840" w:type="dxa"/>
            <w:vMerge/>
            <w:tcBorders>
              <w:left w:val="single" w:sz="4" w:space="0" w:color="auto"/>
              <w:right w:val="single" w:sz="4" w:space="0" w:color="auto"/>
            </w:tcBorders>
          </w:tcPr>
          <w:p w:rsidR="00D719F1" w:rsidRPr="001B5FDD" w:rsidRDefault="00D719F1" w:rsidP="00236B65">
            <w:pPr>
              <w:jc w:val="center"/>
              <w:rPr>
                <w:rFonts w:ascii="Times New Roman" w:hAnsi="Times New Roman" w:cs="Times New Roman"/>
                <w:b/>
                <w:sz w:val="24"/>
                <w:szCs w:val="24"/>
              </w:rPr>
            </w:pPr>
          </w:p>
        </w:tc>
      </w:tr>
      <w:tr w:rsidR="00D719F1" w:rsidRPr="001B5FDD" w:rsidTr="00A43159">
        <w:trPr>
          <w:trHeight w:val="73"/>
        </w:trPr>
        <w:tc>
          <w:tcPr>
            <w:tcW w:w="650" w:type="dxa"/>
            <w:vMerge/>
            <w:tcBorders>
              <w:left w:val="single" w:sz="4" w:space="0" w:color="auto"/>
              <w:bottom w:val="single" w:sz="4" w:space="0" w:color="auto"/>
              <w:right w:val="single" w:sz="4" w:space="0" w:color="auto"/>
            </w:tcBorders>
          </w:tcPr>
          <w:p w:rsidR="00D719F1" w:rsidRPr="00236B65" w:rsidRDefault="00D719F1" w:rsidP="00236B65">
            <w:pPr>
              <w:jc w:val="center"/>
              <w:rPr>
                <w:rFonts w:ascii="Times New Roman" w:hAnsi="Times New Roman" w:cs="Times New Roman"/>
                <w:b/>
                <w:sz w:val="24"/>
                <w:szCs w:val="24"/>
                <w:lang w:val="ru-RU"/>
              </w:rPr>
            </w:pPr>
          </w:p>
        </w:tc>
        <w:tc>
          <w:tcPr>
            <w:tcW w:w="2893" w:type="dxa"/>
            <w:vMerge/>
            <w:tcBorders>
              <w:left w:val="single" w:sz="4" w:space="0" w:color="auto"/>
              <w:bottom w:val="single" w:sz="4" w:space="0" w:color="auto"/>
              <w:right w:val="single" w:sz="4" w:space="0" w:color="auto"/>
            </w:tcBorders>
          </w:tcPr>
          <w:p w:rsidR="00D719F1" w:rsidRPr="00236B65" w:rsidRDefault="00D719F1" w:rsidP="00236B65">
            <w:pPr>
              <w:jc w:val="center"/>
              <w:rPr>
                <w:rFonts w:ascii="Times New Roman" w:hAnsi="Times New Roman" w:cs="Times New Roman"/>
                <w:b/>
                <w:sz w:val="24"/>
                <w:szCs w:val="24"/>
                <w:lang w:val="ru-RU"/>
              </w:rPr>
            </w:pPr>
          </w:p>
        </w:tc>
        <w:tc>
          <w:tcPr>
            <w:tcW w:w="709" w:type="dxa"/>
            <w:vMerge/>
            <w:tcBorders>
              <w:left w:val="single" w:sz="4" w:space="0" w:color="auto"/>
              <w:bottom w:val="single" w:sz="4" w:space="0" w:color="auto"/>
              <w:right w:val="single" w:sz="4" w:space="0" w:color="auto"/>
            </w:tcBorders>
          </w:tcPr>
          <w:p w:rsidR="00D719F1" w:rsidRPr="00236B65" w:rsidRDefault="00D719F1" w:rsidP="00236B65">
            <w:pPr>
              <w:jc w:val="center"/>
              <w:rPr>
                <w:rFonts w:ascii="Times New Roman" w:hAnsi="Times New Roman" w:cs="Times New Roman"/>
                <w:b/>
                <w:sz w:val="24"/>
                <w:szCs w:val="24"/>
                <w:lang w:val="ru-RU"/>
              </w:rPr>
            </w:pPr>
          </w:p>
        </w:tc>
        <w:tc>
          <w:tcPr>
            <w:tcW w:w="990" w:type="dxa"/>
            <w:vMerge/>
            <w:tcBorders>
              <w:left w:val="single" w:sz="4" w:space="0" w:color="auto"/>
              <w:bottom w:val="single" w:sz="4" w:space="0" w:color="auto"/>
              <w:right w:val="single" w:sz="4" w:space="0" w:color="auto"/>
            </w:tcBorders>
          </w:tcPr>
          <w:p w:rsidR="00D719F1" w:rsidRPr="00236B65" w:rsidRDefault="00D719F1" w:rsidP="00236B65">
            <w:pPr>
              <w:jc w:val="center"/>
              <w:rPr>
                <w:rFonts w:ascii="Times New Roman" w:hAnsi="Times New Roman" w:cs="Times New Roman"/>
                <w:b/>
                <w:sz w:val="24"/>
                <w:szCs w:val="24"/>
                <w:lang w:val="ru-RU"/>
              </w:rPr>
            </w:pPr>
          </w:p>
        </w:tc>
        <w:tc>
          <w:tcPr>
            <w:tcW w:w="2840" w:type="dxa"/>
            <w:tcBorders>
              <w:top w:val="single" w:sz="4" w:space="0" w:color="auto"/>
              <w:left w:val="single" w:sz="4" w:space="0" w:color="auto"/>
              <w:bottom w:val="single" w:sz="4" w:space="0" w:color="auto"/>
            </w:tcBorders>
          </w:tcPr>
          <w:p w:rsidR="00D719F1" w:rsidRPr="001B5FDD" w:rsidRDefault="00D719F1" w:rsidP="00D719F1">
            <w:pPr>
              <w:jc w:val="center"/>
              <w:rPr>
                <w:rFonts w:ascii="Times New Roman" w:hAnsi="Times New Roman" w:cs="Times New Roman"/>
                <w:b/>
                <w:sz w:val="24"/>
                <w:szCs w:val="24"/>
              </w:rPr>
            </w:pPr>
          </w:p>
        </w:tc>
        <w:tc>
          <w:tcPr>
            <w:tcW w:w="2840" w:type="dxa"/>
            <w:vMerge/>
            <w:tcBorders>
              <w:bottom w:val="single" w:sz="4" w:space="0" w:color="auto"/>
              <w:right w:val="single" w:sz="4" w:space="0" w:color="auto"/>
            </w:tcBorders>
          </w:tcPr>
          <w:p w:rsidR="00D719F1" w:rsidRPr="001B5FDD" w:rsidRDefault="00D719F1" w:rsidP="00236B65">
            <w:pPr>
              <w:jc w:val="center"/>
              <w:rPr>
                <w:rFonts w:ascii="Times New Roman" w:hAnsi="Times New Roman" w:cs="Times New Roman"/>
                <w:b/>
                <w:sz w:val="24"/>
                <w:szCs w:val="24"/>
              </w:rPr>
            </w:pPr>
          </w:p>
        </w:tc>
        <w:tc>
          <w:tcPr>
            <w:tcW w:w="2840" w:type="dxa"/>
            <w:vMerge/>
            <w:tcBorders>
              <w:left w:val="single" w:sz="4" w:space="0" w:color="auto"/>
              <w:bottom w:val="single" w:sz="4" w:space="0" w:color="auto"/>
              <w:right w:val="single" w:sz="4" w:space="0" w:color="auto"/>
            </w:tcBorders>
          </w:tcPr>
          <w:p w:rsidR="00D719F1" w:rsidRPr="001B5FDD" w:rsidRDefault="00D719F1" w:rsidP="00236B65">
            <w:pPr>
              <w:jc w:val="center"/>
              <w:rPr>
                <w:rFonts w:ascii="Times New Roman" w:hAnsi="Times New Roman" w:cs="Times New Roman"/>
                <w:b/>
                <w:sz w:val="24"/>
                <w:szCs w:val="24"/>
              </w:rPr>
            </w:pPr>
          </w:p>
        </w:tc>
      </w:tr>
      <w:tr w:rsidR="00236B65" w:rsidRPr="001B5FDD" w:rsidTr="00A43159">
        <w:trPr>
          <w:trHeight w:val="479"/>
        </w:trPr>
        <w:tc>
          <w:tcPr>
            <w:tcW w:w="13762" w:type="dxa"/>
            <w:gridSpan w:val="7"/>
            <w:tcBorders>
              <w:top w:val="single" w:sz="4" w:space="0" w:color="auto"/>
              <w:left w:val="single" w:sz="4" w:space="0" w:color="auto"/>
              <w:bottom w:val="single" w:sz="4" w:space="0" w:color="auto"/>
              <w:right w:val="single" w:sz="4" w:space="0" w:color="auto"/>
            </w:tcBorders>
          </w:tcPr>
          <w:p w:rsidR="00236B65" w:rsidRPr="001B5FDD" w:rsidRDefault="00236B65" w:rsidP="00236B65">
            <w:pPr>
              <w:spacing w:line="360" w:lineRule="auto"/>
              <w:jc w:val="center"/>
              <w:rPr>
                <w:rFonts w:ascii="Times New Roman" w:hAnsi="Times New Roman" w:cs="Times New Roman"/>
                <w:b/>
                <w:sz w:val="24"/>
                <w:szCs w:val="24"/>
              </w:rPr>
            </w:pPr>
            <w:r w:rsidRPr="00236B65">
              <w:rPr>
                <w:rFonts w:ascii="Times New Roman" w:hAnsi="Times New Roman" w:cs="Times New Roman"/>
                <w:b/>
                <w:sz w:val="24"/>
                <w:szCs w:val="24"/>
                <w:lang w:val="ru-RU"/>
              </w:rPr>
              <w:t xml:space="preserve">Привет, 5 класс! С чем пришли мы из 4 класса?   </w:t>
            </w:r>
            <w:r w:rsidRPr="001B5FDD">
              <w:rPr>
                <w:rFonts w:ascii="Times New Roman" w:hAnsi="Times New Roman" w:cs="Times New Roman"/>
                <w:b/>
                <w:sz w:val="24"/>
                <w:szCs w:val="24"/>
              </w:rPr>
              <w:t>(8ч)</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1</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Первый школьный день в новом году. </w:t>
            </w:r>
          </w:p>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Что мы видим в школьном дворе? </w:t>
            </w:r>
            <w:r w:rsidRPr="001B5FDD">
              <w:rPr>
                <w:rFonts w:ascii="Times New Roman" w:hAnsi="Times New Roman" w:cs="Times New Roman"/>
                <w:sz w:val="24"/>
                <w:szCs w:val="24"/>
              </w:rPr>
              <w:t>Как дети знакомятся?</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1</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02</w:t>
            </w:r>
            <w:r w:rsidR="00236B65" w:rsidRPr="001B5FDD">
              <w:rPr>
                <w:rFonts w:ascii="Times New Roman" w:hAnsi="Times New Roman" w:cs="Times New Roman"/>
                <w:sz w:val="24"/>
                <w:szCs w:val="24"/>
              </w:rPr>
              <w:t>.09</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рассказывать о себе,  своей семье по опорам. Уметь воспринимать на слух связное сообщение и учиться отвечать на вопросы по прослушанному тексту.</w:t>
            </w:r>
          </w:p>
          <w:p w:rsidR="00236B65" w:rsidRPr="00236B65" w:rsidRDefault="00236B65" w:rsidP="00236B65">
            <w:pPr>
              <w:rPr>
                <w:rFonts w:ascii="Times New Roman" w:hAnsi="Times New Roman" w:cs="Times New Roman"/>
                <w:b/>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структурирование знаний, развитие рефлексии.</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волевая саморегуляция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оформляют свои мысли в устной форме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Формирование мотивации изучения немецкого языка</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2</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Родители новых учеников тоже знакомятся.</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w:t>
            </w: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lastRenderedPageBreak/>
              <w:t>2</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03</w:t>
            </w:r>
            <w:r w:rsidR="00236B65" w:rsidRPr="001B5FDD">
              <w:rPr>
                <w:rFonts w:ascii="Times New Roman" w:hAnsi="Times New Roman" w:cs="Times New Roman"/>
                <w:sz w:val="24"/>
                <w:szCs w:val="24"/>
              </w:rPr>
              <w:t>.09</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воспринимать на слух небольшие диалоги в ситуации «Знакомство» и уметь читать его по </w:t>
            </w:r>
            <w:r w:rsidRPr="00236B65">
              <w:rPr>
                <w:rFonts w:ascii="Times New Roman" w:hAnsi="Times New Roman" w:cs="Times New Roman"/>
                <w:sz w:val="24"/>
                <w:szCs w:val="24"/>
                <w:lang w:val="ru-RU"/>
              </w:rPr>
              <w:lastRenderedPageBreak/>
              <w:t>ролям. Вспомнить все, что известно о сказочных персонажах, героях  учебников предыдущих лет.</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П.: Осознанно строят монологическое высказывание.</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К.: оформляют свои мысли в устной форме, работают в паре и в группе в соответствии с нормами общения.</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определяют границы собственного знания и незнания.</w:t>
            </w:r>
          </w:p>
          <w:p w:rsidR="00236B65" w:rsidRPr="00236B65" w:rsidRDefault="00236B65" w:rsidP="00236B65">
            <w:pPr>
              <w:rPr>
                <w:rFonts w:ascii="Times New Roman" w:hAnsi="Times New Roman" w:cs="Times New Roman"/>
                <w:sz w:val="24"/>
                <w:szCs w:val="24"/>
                <w:lang w:val="ru-RU"/>
              </w:rPr>
            </w:pP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3</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Мы знакомимся с новым сказочным персонажем.</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3</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05</w:t>
            </w:r>
            <w:r w:rsidR="00236B65" w:rsidRPr="001B5FDD">
              <w:rPr>
                <w:rFonts w:ascii="Times New Roman" w:hAnsi="Times New Roman" w:cs="Times New Roman"/>
                <w:sz w:val="24"/>
                <w:szCs w:val="24"/>
              </w:rPr>
              <w:t>.09</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Пр.: воспринимать на слух  рассказ Кота в сапогах и уметь затем читать этот текст с пропусками. </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Уметь читать сокращенный вариант сказки с опорой на рисунки.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 Формировать навыки поиска и выделение нужной информации.  </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Формирование коммуникативной компетенции в межкультурной коммуникации.</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4</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Что делают обычно дети на летних каникулах?</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4</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09</w:t>
            </w:r>
            <w:r w:rsidR="00236B65" w:rsidRPr="001B5FDD">
              <w:rPr>
                <w:rFonts w:ascii="Times New Roman" w:hAnsi="Times New Roman" w:cs="Times New Roman"/>
                <w:sz w:val="24"/>
                <w:szCs w:val="24"/>
              </w:rPr>
              <w:t>.09.</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уметь рассказывать о занятиях детей летом с опорой на рисунки и словосочетания. </w:t>
            </w:r>
            <w:r w:rsidRPr="001B5FDD">
              <w:rPr>
                <w:rFonts w:ascii="Times New Roman" w:hAnsi="Times New Roman" w:cs="Times New Roman"/>
                <w:sz w:val="24"/>
                <w:szCs w:val="24"/>
              </w:rPr>
              <w:t>Уметь описывать летнюю природу и погоду.</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уметь находить информацию на вопросы с опорой на иллюстрации и словосочетания.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 адекватно использовать речевые действия для решения коммуникативной </w:t>
            </w:r>
            <w:r w:rsidRPr="00236B65">
              <w:rPr>
                <w:rFonts w:ascii="Times New Roman" w:hAnsi="Times New Roman" w:cs="Times New Roman"/>
                <w:sz w:val="24"/>
                <w:szCs w:val="24"/>
                <w:lang w:val="ru-RU"/>
              </w:rPr>
              <w:lastRenderedPageBreak/>
              <w:t>задачи.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уметь использовать приобретенные раннее знания и умения.</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5</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А что делали Сабина, Свен и другие летом?</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5</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10</w:t>
            </w:r>
            <w:r w:rsidR="00236B65" w:rsidRPr="001B5FDD">
              <w:rPr>
                <w:rFonts w:ascii="Times New Roman" w:hAnsi="Times New Roman" w:cs="Times New Roman"/>
                <w:sz w:val="24"/>
                <w:szCs w:val="24"/>
              </w:rPr>
              <w:t>.09</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уметь употреблять возвратные  глаголы  и </w:t>
            </w:r>
            <w:r w:rsidRPr="001B5FDD">
              <w:rPr>
                <w:rFonts w:ascii="Times New Roman" w:hAnsi="Times New Roman" w:cs="Times New Roman"/>
                <w:sz w:val="24"/>
                <w:szCs w:val="24"/>
              </w:rPr>
              <w:t>Perfekt</w:t>
            </w:r>
            <w:r w:rsidRPr="00236B65">
              <w:rPr>
                <w:rFonts w:ascii="Times New Roman" w:hAnsi="Times New Roman" w:cs="Times New Roman"/>
                <w:sz w:val="24"/>
                <w:szCs w:val="24"/>
                <w:lang w:val="ru-RU"/>
              </w:rPr>
              <w:t xml:space="preserve"> в речи.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стремиться к систематизации и структурированию собственных знаний и умений.</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делать выводы в результате совместной работы класса и учителя.</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стремиться к совершенствованию своей речевой культуры.</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6</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Дети говорят о своих летних каникулах. </w:t>
            </w:r>
            <w:r w:rsidRPr="001B5FDD">
              <w:rPr>
                <w:rFonts w:ascii="Times New Roman" w:hAnsi="Times New Roman" w:cs="Times New Roman"/>
                <w:sz w:val="24"/>
                <w:szCs w:val="24"/>
              </w:rPr>
              <w:t>А мы?</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6</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12</w:t>
            </w:r>
            <w:r w:rsidR="00236B65" w:rsidRPr="001B5FDD">
              <w:rPr>
                <w:rFonts w:ascii="Times New Roman" w:hAnsi="Times New Roman" w:cs="Times New Roman"/>
                <w:sz w:val="24"/>
                <w:szCs w:val="24"/>
              </w:rPr>
              <w:t>.09</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воспринимать на слух небольшие диалоги, уметь читать их по ролям. Уметь читать с полным пониманием текст письма и отвечать на вопросы по содержанию.</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работать с текстом, извлекать необходимую информацию, умение по образцу строить письменное высказывание.</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Р.: умение планировать свои действия в соответствии с поставленной  коммуникативной </w:t>
            </w:r>
            <w:r w:rsidRPr="00236B65">
              <w:rPr>
                <w:rFonts w:ascii="Times New Roman" w:hAnsi="Times New Roman" w:cs="Times New Roman"/>
                <w:sz w:val="24"/>
                <w:szCs w:val="24"/>
                <w:lang w:val="ru-RU"/>
              </w:rPr>
              <w:lastRenderedPageBreak/>
              <w:t>задачей.</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работать в паре.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Осознание возможностей самореализации средствами языка.</w:t>
            </w:r>
          </w:p>
          <w:p w:rsidR="00236B65" w:rsidRPr="00236B65" w:rsidRDefault="00236B65" w:rsidP="00236B65">
            <w:pPr>
              <w:rPr>
                <w:rFonts w:ascii="Times New Roman" w:hAnsi="Times New Roman" w:cs="Times New Roman"/>
                <w:sz w:val="24"/>
                <w:szCs w:val="24"/>
                <w:lang w:val="ru-RU"/>
              </w:rPr>
            </w:pP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7</w:t>
            </w:r>
          </w:p>
        </w:tc>
        <w:tc>
          <w:tcPr>
            <w:tcW w:w="2893" w:type="dxa"/>
            <w:tcBorders>
              <w:top w:val="single" w:sz="4" w:space="0" w:color="auto"/>
              <w:left w:val="single" w:sz="4" w:space="0" w:color="auto"/>
              <w:bottom w:val="single" w:sz="4" w:space="0" w:color="auto"/>
              <w:right w:val="single" w:sz="4" w:space="0" w:color="auto"/>
            </w:tcBorders>
          </w:tcPr>
          <w:p w:rsidR="00236B65" w:rsidRPr="00BC1432" w:rsidRDefault="00236B65" w:rsidP="00236B65">
            <w:pPr>
              <w:rPr>
                <w:rFonts w:ascii="Times New Roman" w:hAnsi="Times New Roman" w:cs="Times New Roman"/>
                <w:b/>
                <w:sz w:val="24"/>
                <w:szCs w:val="24"/>
              </w:rPr>
            </w:pPr>
            <w:r w:rsidRPr="00BC1432">
              <w:rPr>
                <w:rFonts w:ascii="Times New Roman" w:hAnsi="Times New Roman" w:cs="Times New Roman"/>
                <w:b/>
                <w:sz w:val="24"/>
                <w:szCs w:val="24"/>
              </w:rPr>
              <w:t>Стартовая контрольная работа.</w:t>
            </w: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7</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16</w:t>
            </w:r>
            <w:r w:rsidR="00236B65" w:rsidRPr="001B5FDD">
              <w:rPr>
                <w:rFonts w:ascii="Times New Roman" w:hAnsi="Times New Roman" w:cs="Times New Roman"/>
                <w:sz w:val="24"/>
                <w:szCs w:val="24"/>
              </w:rPr>
              <w:t>.09</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контроль знаний, умений и навыков, проверка уровня сформированности   у учащихся общеучебных умений. </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Формирование умений использовать грамматическое правило</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Оценивать свои  действия.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Стремятся к систематизации своих знаний.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Развивают умение мотивированно организовывать свою деятельность.</w:t>
            </w:r>
          </w:p>
          <w:p w:rsidR="00236B65" w:rsidRPr="00236B65" w:rsidRDefault="00236B65" w:rsidP="00236B65">
            <w:pPr>
              <w:rPr>
                <w:rFonts w:ascii="Times New Roman" w:hAnsi="Times New Roman" w:cs="Times New Roman"/>
                <w:sz w:val="24"/>
                <w:szCs w:val="24"/>
                <w:lang w:val="ru-RU"/>
              </w:rPr>
            </w:pPr>
          </w:p>
        </w:tc>
      </w:tr>
      <w:tr w:rsidR="00236B65" w:rsidRPr="003237F1" w:rsidTr="00A43159">
        <w:trPr>
          <w:cantSplit/>
          <w:trHeight w:val="1134"/>
        </w:trPr>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8</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Проект «Мои летние каникулы»</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 </w:t>
            </w: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8</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17</w:t>
            </w:r>
            <w:r w:rsidR="00236B65" w:rsidRPr="001B5FDD">
              <w:rPr>
                <w:rFonts w:ascii="Times New Roman" w:hAnsi="Times New Roman" w:cs="Times New Roman"/>
                <w:sz w:val="24"/>
                <w:szCs w:val="24"/>
              </w:rPr>
              <w:t>.09</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готовность  и умение осуществлять индивидуальную проектную работу.</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оформлять свои мысли в устной и письменной форме.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формирование мотивации изучения немецкого языка.</w:t>
            </w:r>
          </w:p>
        </w:tc>
      </w:tr>
      <w:tr w:rsidR="00236B65" w:rsidRPr="001B5FDD" w:rsidTr="00A43159">
        <w:tc>
          <w:tcPr>
            <w:tcW w:w="13762" w:type="dxa"/>
            <w:gridSpan w:val="7"/>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b/>
                <w:sz w:val="24"/>
                <w:szCs w:val="24"/>
              </w:rPr>
            </w:pPr>
            <w:r w:rsidRPr="00236B65">
              <w:rPr>
                <w:rFonts w:ascii="Times New Roman" w:hAnsi="Times New Roman" w:cs="Times New Roman"/>
                <w:b/>
                <w:sz w:val="24"/>
                <w:szCs w:val="24"/>
                <w:lang w:val="ru-RU"/>
              </w:rPr>
              <w:t xml:space="preserve">                                                                        </w:t>
            </w:r>
            <w:r>
              <w:rPr>
                <w:rFonts w:ascii="Times New Roman" w:hAnsi="Times New Roman" w:cs="Times New Roman"/>
                <w:b/>
                <w:sz w:val="24"/>
                <w:szCs w:val="24"/>
              </w:rPr>
              <w:t>2.</w:t>
            </w:r>
            <w:r w:rsidRPr="001B5FDD">
              <w:rPr>
                <w:rFonts w:ascii="Times New Roman" w:hAnsi="Times New Roman" w:cs="Times New Roman"/>
                <w:b/>
                <w:sz w:val="24"/>
                <w:szCs w:val="24"/>
              </w:rPr>
              <w:t>Старый немецкий город. Что в нем? (9ч)</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9</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Как выглядят большие и </w:t>
            </w:r>
            <w:r w:rsidRPr="00236B65">
              <w:rPr>
                <w:rFonts w:ascii="Times New Roman" w:hAnsi="Times New Roman" w:cs="Times New Roman"/>
                <w:sz w:val="24"/>
                <w:szCs w:val="24"/>
                <w:lang w:val="ru-RU"/>
              </w:rPr>
              <w:lastRenderedPageBreak/>
              <w:t>маленькие немецкие города?</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lastRenderedPageBreak/>
              <w:t>1</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E13E46">
            <w:pPr>
              <w:jc w:val="center"/>
              <w:rPr>
                <w:rFonts w:ascii="Times New Roman" w:hAnsi="Times New Roman" w:cs="Times New Roman"/>
                <w:b/>
                <w:sz w:val="24"/>
                <w:szCs w:val="24"/>
              </w:rPr>
            </w:pPr>
            <w:r>
              <w:rPr>
                <w:rFonts w:ascii="Times New Roman" w:hAnsi="Times New Roman" w:cs="Times New Roman"/>
                <w:sz w:val="24"/>
                <w:szCs w:val="24"/>
              </w:rPr>
              <w:t>19</w:t>
            </w:r>
            <w:r w:rsidR="00236B65" w:rsidRPr="001B5FDD">
              <w:rPr>
                <w:rFonts w:ascii="Times New Roman" w:hAnsi="Times New Roman" w:cs="Times New Roman"/>
                <w:sz w:val="24"/>
                <w:szCs w:val="24"/>
              </w:rPr>
              <w:t>.09</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воспринимать на слух с опорой на </w:t>
            </w:r>
            <w:r w:rsidRPr="00236B65">
              <w:rPr>
                <w:rFonts w:ascii="Times New Roman" w:hAnsi="Times New Roman" w:cs="Times New Roman"/>
                <w:sz w:val="24"/>
                <w:szCs w:val="24"/>
                <w:lang w:val="ru-RU"/>
              </w:rPr>
              <w:lastRenderedPageBreak/>
              <w:t>рисунки текст. Уметь читать с пропусками прослушанный текст. Учиться расспрашивать друг друга о том, что находиться в городе.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П.: умение извлекать необходимую </w:t>
            </w:r>
            <w:r w:rsidRPr="00236B65">
              <w:rPr>
                <w:rFonts w:ascii="Times New Roman" w:hAnsi="Times New Roman" w:cs="Times New Roman"/>
                <w:sz w:val="24"/>
                <w:szCs w:val="24"/>
                <w:lang w:val="ru-RU"/>
              </w:rPr>
              <w:lastRenderedPageBreak/>
              <w:t>информацию из прослушанного текста,  умение делать выводы в результате совместной работы класса и учителя.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освоение правил и навыков ведения беседы.</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стремление к познанию  нового.</w:t>
            </w:r>
          </w:p>
          <w:p w:rsidR="00236B65" w:rsidRPr="00236B65" w:rsidRDefault="00236B65" w:rsidP="00236B65">
            <w:pPr>
              <w:rPr>
                <w:rFonts w:ascii="Times New Roman" w:hAnsi="Times New Roman" w:cs="Times New Roman"/>
                <w:sz w:val="24"/>
                <w:szCs w:val="24"/>
                <w:lang w:val="ru-RU"/>
              </w:rPr>
            </w:pP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10</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А сейчас давайте поиграем в упрямого Ганса.</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2</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23</w:t>
            </w:r>
            <w:r w:rsidR="00236B65" w:rsidRPr="001B5FDD">
              <w:rPr>
                <w:rFonts w:ascii="Times New Roman" w:hAnsi="Times New Roman" w:cs="Times New Roman"/>
                <w:sz w:val="24"/>
                <w:szCs w:val="24"/>
              </w:rPr>
              <w:t>.09</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восприятие небольшого по объему текста, проверка понимания с помощью вопросов. </w:t>
            </w:r>
            <w:r w:rsidRPr="001B5FDD">
              <w:rPr>
                <w:rFonts w:ascii="Times New Roman" w:hAnsi="Times New Roman" w:cs="Times New Roman"/>
                <w:sz w:val="24"/>
                <w:szCs w:val="24"/>
              </w:rPr>
              <w:t>Учиться возражать,  употребляя  отрицание nicht\kein.</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извлекать из прослушанного текста необходимую информацию, умение действовать по образцу при составлении собственных высказываний.</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расспрашивать партнера и контролировать его действия, высказывать свои мысли.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проявление познавательного интереса к учебной деятельности, изучению немецкого языка.</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11</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Старая немецкая </w:t>
            </w:r>
            <w:r w:rsidRPr="001B5FDD">
              <w:rPr>
                <w:rFonts w:ascii="Times New Roman" w:hAnsi="Times New Roman" w:cs="Times New Roman"/>
                <w:sz w:val="24"/>
                <w:szCs w:val="24"/>
              </w:rPr>
              <w:lastRenderedPageBreak/>
              <w:t>крепость                      « Бреннберг»</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lastRenderedPageBreak/>
              <w:t>3</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24</w:t>
            </w:r>
            <w:r w:rsidR="00236B65" w:rsidRPr="001B5FDD">
              <w:rPr>
                <w:rFonts w:ascii="Times New Roman" w:hAnsi="Times New Roman" w:cs="Times New Roman"/>
                <w:sz w:val="24"/>
                <w:szCs w:val="24"/>
              </w:rPr>
              <w:t>.09</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Уметь  употреблять новую лексику с отрицанием </w:t>
            </w:r>
            <w:r w:rsidRPr="001B5FDD">
              <w:rPr>
                <w:rFonts w:ascii="Times New Roman" w:hAnsi="Times New Roman" w:cs="Times New Roman"/>
                <w:sz w:val="24"/>
                <w:szCs w:val="24"/>
              </w:rPr>
              <w:t>kein</w:t>
            </w:r>
            <w:r w:rsidRPr="00236B65">
              <w:rPr>
                <w:rFonts w:ascii="Times New Roman" w:hAnsi="Times New Roman" w:cs="Times New Roman"/>
                <w:sz w:val="24"/>
                <w:szCs w:val="24"/>
                <w:lang w:val="ru-RU"/>
              </w:rPr>
              <w:t>/</w:t>
            </w:r>
            <w:r w:rsidRPr="001B5FDD">
              <w:rPr>
                <w:rFonts w:ascii="Times New Roman" w:hAnsi="Times New Roman" w:cs="Times New Roman"/>
                <w:sz w:val="24"/>
                <w:szCs w:val="24"/>
              </w:rPr>
              <w:t>keine</w:t>
            </w:r>
            <w:r w:rsidRPr="00236B65">
              <w:rPr>
                <w:rFonts w:ascii="Times New Roman" w:hAnsi="Times New Roman" w:cs="Times New Roman"/>
                <w:sz w:val="24"/>
                <w:szCs w:val="24"/>
                <w:lang w:val="ru-RU"/>
              </w:rPr>
              <w:t xml:space="preserve">.  </w:t>
            </w:r>
            <w:r w:rsidRPr="00236B65">
              <w:rPr>
                <w:rFonts w:ascii="Times New Roman" w:hAnsi="Times New Roman" w:cs="Times New Roman"/>
                <w:sz w:val="24"/>
                <w:szCs w:val="24"/>
                <w:lang w:val="ru-RU"/>
              </w:rPr>
              <w:lastRenderedPageBreak/>
              <w:t>Воспринимать на слух и уметь читать небольшой текст с полным пониманием с опорой на рисунки и сноски, осуществляя проверку понимания с помощью тестовых заданий.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П.:  умение работать с текстом, выбрать </w:t>
            </w:r>
            <w:r w:rsidRPr="00236B65">
              <w:rPr>
                <w:rFonts w:ascii="Times New Roman" w:hAnsi="Times New Roman" w:cs="Times New Roman"/>
                <w:sz w:val="24"/>
                <w:szCs w:val="24"/>
                <w:lang w:val="ru-RU"/>
              </w:rPr>
              <w:lastRenderedPageBreak/>
              <w:t xml:space="preserve">правильный ответ. </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Л.: Толерантное отношение к проявлению </w:t>
            </w:r>
            <w:r w:rsidRPr="00236B65">
              <w:rPr>
                <w:rFonts w:ascii="Times New Roman" w:hAnsi="Times New Roman" w:cs="Times New Roman"/>
                <w:sz w:val="24"/>
                <w:szCs w:val="24"/>
                <w:lang w:val="ru-RU"/>
              </w:rPr>
              <w:lastRenderedPageBreak/>
              <w:t>иной культуры</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12</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Еще один старый немецкий город. </w:t>
            </w:r>
            <w:r w:rsidRPr="001B5FDD">
              <w:rPr>
                <w:rFonts w:ascii="Times New Roman" w:hAnsi="Times New Roman" w:cs="Times New Roman"/>
                <w:sz w:val="24"/>
                <w:szCs w:val="24"/>
              </w:rPr>
              <w:t>Как вы его находите?</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  4</w:t>
            </w:r>
          </w:p>
          <w:p w:rsidR="00236B65" w:rsidRPr="001B5FDD" w:rsidRDefault="00236B65" w:rsidP="00236B65">
            <w:pPr>
              <w:jc w:val="center"/>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26</w:t>
            </w:r>
            <w:r w:rsidR="00236B65" w:rsidRPr="001B5FDD">
              <w:rPr>
                <w:rFonts w:ascii="Times New Roman" w:hAnsi="Times New Roman" w:cs="Times New Roman"/>
                <w:sz w:val="24"/>
                <w:szCs w:val="24"/>
              </w:rPr>
              <w:t>.09</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восприятие на слух текста о немецком городе, контроль понимания  с помощью тестовых заданий. Уметь отвечать на вопросы по прочитанному тексту. Уметь читать описание отдельных объектов в городе и переводить на русский язык.</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работать с текстом, выбирая из предложенных ответов правильные.</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умение работать по предложенному учителем плану.</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выражение определенной эмоциональной настроенности через восприятие романтической атмосферы немецкого города.</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 </w:t>
            </w:r>
            <w:r w:rsidRPr="001B5FDD">
              <w:rPr>
                <w:rFonts w:ascii="Times New Roman" w:hAnsi="Times New Roman" w:cs="Times New Roman"/>
                <w:sz w:val="24"/>
                <w:szCs w:val="24"/>
              </w:rPr>
              <w:t>13</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Составим сами несколько описаний старого немецкого города</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lastRenderedPageBreak/>
              <w:t xml:space="preserve">  </w:t>
            </w:r>
            <w:r w:rsidRPr="001B5FDD">
              <w:rPr>
                <w:rFonts w:ascii="Times New Roman" w:hAnsi="Times New Roman" w:cs="Times New Roman"/>
                <w:sz w:val="24"/>
                <w:szCs w:val="24"/>
              </w:rPr>
              <w:t>5</w:t>
            </w:r>
          </w:p>
          <w:p w:rsidR="00236B65" w:rsidRPr="001B5FDD" w:rsidRDefault="00236B65" w:rsidP="00236B65">
            <w:pPr>
              <w:jc w:val="center"/>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E13E46" w:rsidRDefault="000A38BE" w:rsidP="00236B65">
            <w:pPr>
              <w:rPr>
                <w:rFonts w:ascii="Times New Roman" w:hAnsi="Times New Roman" w:cs="Times New Roman"/>
                <w:b/>
                <w:sz w:val="24"/>
                <w:szCs w:val="24"/>
                <w:lang w:val="ru-RU"/>
              </w:rPr>
            </w:pPr>
            <w:r>
              <w:rPr>
                <w:rFonts w:ascii="Times New Roman" w:hAnsi="Times New Roman" w:cs="Times New Roman"/>
                <w:sz w:val="24"/>
                <w:szCs w:val="24"/>
                <w:lang w:val="ru-RU"/>
              </w:rPr>
              <w:t>30.09</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описывать город и выражать свое отношение к нему.</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осознанно и произвольно строить высказывание в устной форме.</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К.: Умение адекватно </w:t>
            </w:r>
            <w:r w:rsidRPr="00236B65">
              <w:rPr>
                <w:rFonts w:ascii="Times New Roman" w:hAnsi="Times New Roman" w:cs="Times New Roman"/>
                <w:sz w:val="24"/>
                <w:szCs w:val="24"/>
                <w:lang w:val="ru-RU"/>
              </w:rPr>
              <w:lastRenderedPageBreak/>
              <w:t>использовать речевые действия для решения коммуникативной задачи.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формирование коммуникативной компетенции в межкультурной коммуникации.</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14</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Давайте послушаем разговоры на улице</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  6</w:t>
            </w:r>
          </w:p>
          <w:p w:rsidR="00236B65" w:rsidRPr="001B5FDD" w:rsidRDefault="00236B65" w:rsidP="00236B65">
            <w:pPr>
              <w:jc w:val="center"/>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01</w:t>
            </w:r>
            <w:r w:rsidR="00236B65" w:rsidRPr="001B5FDD">
              <w:rPr>
                <w:rFonts w:ascii="Times New Roman" w:hAnsi="Times New Roman" w:cs="Times New Roman"/>
                <w:sz w:val="24"/>
                <w:szCs w:val="24"/>
              </w:rPr>
              <w:t>.10</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Пр.: воспринимать на слух диалог-расспрос в ситуации «Ориентация» и            « Встреча». Уметь читать его по ролям, воспроизводить с заменой реплик, инсценировать.</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планировать учебное сотрудничество.</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воспроизводить диалогический текст по образцу.</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Л.:  осознание языка, в том числе иностранного, как средства общения между людьми.  </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15</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Что мы уже знаем и умеем?</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 </w:t>
            </w:r>
            <w:r w:rsidRPr="001B5FDD">
              <w:rPr>
                <w:rFonts w:ascii="Times New Roman" w:hAnsi="Times New Roman" w:cs="Times New Roman"/>
                <w:sz w:val="24"/>
                <w:szCs w:val="24"/>
              </w:rPr>
              <w:t xml:space="preserve">7 </w:t>
            </w:r>
          </w:p>
          <w:p w:rsidR="00236B65" w:rsidRPr="001B5FDD" w:rsidRDefault="00236B65" w:rsidP="00236B65">
            <w:pPr>
              <w:jc w:val="center"/>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03</w:t>
            </w:r>
            <w:r w:rsidR="00236B65" w:rsidRPr="001B5FDD">
              <w:rPr>
                <w:rFonts w:ascii="Times New Roman" w:hAnsi="Times New Roman" w:cs="Times New Roman"/>
                <w:sz w:val="24"/>
                <w:szCs w:val="24"/>
              </w:rPr>
              <w:t>.10</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описывать немецкие города по картинкам, инсценировать прочитанные диалоги.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осознанно и произвольно строить  речевые высказывания в устной форме.</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стремление к систематизации и конструированию собственных знаний и умений.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стремление к совершенствованию собственной речевой культуры.</w:t>
            </w:r>
          </w:p>
          <w:p w:rsidR="00236B65" w:rsidRPr="00236B65" w:rsidRDefault="00236B65" w:rsidP="00236B65">
            <w:pPr>
              <w:rPr>
                <w:rFonts w:ascii="Times New Roman" w:hAnsi="Times New Roman" w:cs="Times New Roman"/>
                <w:sz w:val="24"/>
                <w:szCs w:val="24"/>
                <w:lang w:val="ru-RU"/>
              </w:rPr>
            </w:pP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16</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Проверочная работа по теме.</w:t>
            </w: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8</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07</w:t>
            </w:r>
            <w:r w:rsidR="00236B65">
              <w:rPr>
                <w:rFonts w:ascii="Times New Roman" w:hAnsi="Times New Roman" w:cs="Times New Roman"/>
                <w:sz w:val="24"/>
                <w:szCs w:val="24"/>
              </w:rPr>
              <w:t>.</w:t>
            </w:r>
            <w:r w:rsidR="00236B65" w:rsidRPr="001B5FDD">
              <w:rPr>
                <w:rFonts w:ascii="Times New Roman" w:hAnsi="Times New Roman" w:cs="Times New Roman"/>
                <w:sz w:val="24"/>
                <w:szCs w:val="24"/>
              </w:rPr>
              <w:t>10</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умение применять полученные знания, умения и навыки  при решении коммуникативных задач.</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стремление к систематизации и конструированию собственных знаний и умений.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Л.: умение мотивированно организовывать свою деятельность, использовать приобретенные знания и умения на этапе контроля.  </w:t>
            </w:r>
          </w:p>
        </w:tc>
      </w:tr>
      <w:tr w:rsidR="00236B65" w:rsidRPr="003237F1" w:rsidTr="00A43159">
        <w:trPr>
          <w:trHeight w:val="2640"/>
        </w:trPr>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17</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w:t>
            </w:r>
          </w:p>
          <w:p w:rsidR="00236B65" w:rsidRPr="00BC1432" w:rsidRDefault="00236B65" w:rsidP="00236B65">
            <w:pPr>
              <w:rPr>
                <w:rFonts w:ascii="Times New Roman" w:hAnsi="Times New Roman" w:cs="Times New Roman"/>
                <w:b/>
                <w:sz w:val="24"/>
                <w:szCs w:val="24"/>
              </w:rPr>
            </w:pPr>
            <w:r w:rsidRPr="00236B65">
              <w:rPr>
                <w:rFonts w:ascii="Times New Roman" w:hAnsi="Times New Roman" w:cs="Times New Roman"/>
                <w:b/>
                <w:sz w:val="24"/>
                <w:szCs w:val="24"/>
                <w:lang w:val="ru-RU"/>
              </w:rPr>
              <w:t xml:space="preserve">Мы умеем описывать большие и маленькие немецкие города.  </w:t>
            </w:r>
            <w:r w:rsidRPr="00BC1432">
              <w:rPr>
                <w:rFonts w:ascii="Times New Roman" w:hAnsi="Times New Roman" w:cs="Times New Roman"/>
                <w:b/>
                <w:sz w:val="24"/>
                <w:szCs w:val="24"/>
              </w:rPr>
              <w:t>(К\р монологическая речь)</w:t>
            </w: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b/>
                <w:sz w:val="24"/>
                <w:szCs w:val="24"/>
              </w:rPr>
            </w:pPr>
            <w:r w:rsidRPr="001B5FDD">
              <w:rPr>
                <w:rFonts w:ascii="Times New Roman" w:hAnsi="Times New Roman" w:cs="Times New Roman"/>
                <w:sz w:val="24"/>
                <w:szCs w:val="24"/>
              </w:rPr>
              <w:t>9</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08</w:t>
            </w:r>
            <w:r w:rsidR="00236B65" w:rsidRPr="001B5FDD">
              <w:rPr>
                <w:rFonts w:ascii="Times New Roman" w:hAnsi="Times New Roman" w:cs="Times New Roman"/>
                <w:sz w:val="24"/>
                <w:szCs w:val="24"/>
              </w:rPr>
              <w:t>.10</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умение  описывать немецкий город.</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стремление к систематизации и ко</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нструированию собственных знаний и умений.</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Л.: умение мотивированно организовывать свою деятельность, использовать приобретенные знания и умения на этапе контроля. </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r>
      <w:tr w:rsidR="00236B65" w:rsidRPr="001B5FDD" w:rsidTr="00A43159">
        <w:trPr>
          <w:trHeight w:val="390"/>
        </w:trPr>
        <w:tc>
          <w:tcPr>
            <w:tcW w:w="65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tc>
        <w:tc>
          <w:tcPr>
            <w:tcW w:w="13112" w:type="dxa"/>
            <w:gridSpan w:val="6"/>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b/>
                <w:sz w:val="24"/>
                <w:szCs w:val="24"/>
              </w:rPr>
            </w:pPr>
            <w:r w:rsidRPr="00236B65">
              <w:rPr>
                <w:rFonts w:ascii="Times New Roman" w:hAnsi="Times New Roman" w:cs="Times New Roman"/>
                <w:b/>
                <w:sz w:val="24"/>
                <w:szCs w:val="24"/>
                <w:lang w:val="ru-RU"/>
              </w:rPr>
              <w:t xml:space="preserve">                                                                       </w:t>
            </w:r>
            <w:r>
              <w:rPr>
                <w:rFonts w:ascii="Times New Roman" w:hAnsi="Times New Roman" w:cs="Times New Roman"/>
                <w:b/>
                <w:sz w:val="24"/>
                <w:szCs w:val="24"/>
              </w:rPr>
              <w:t>3.</w:t>
            </w:r>
            <w:r w:rsidRPr="001B5FDD">
              <w:rPr>
                <w:rFonts w:ascii="Times New Roman" w:hAnsi="Times New Roman" w:cs="Times New Roman"/>
                <w:b/>
                <w:sz w:val="24"/>
                <w:szCs w:val="24"/>
              </w:rPr>
              <w:t>В городе… Кто живет здесь? (10ч)</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18</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Итак, кто живет  в городе?</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lastRenderedPageBreak/>
              <w:t>1</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10</w:t>
            </w:r>
            <w:r w:rsidR="00236B65" w:rsidRPr="001B5FDD">
              <w:rPr>
                <w:rFonts w:ascii="Times New Roman" w:hAnsi="Times New Roman" w:cs="Times New Roman"/>
                <w:sz w:val="24"/>
                <w:szCs w:val="24"/>
              </w:rPr>
              <w:t>.10</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Восприятие на слух текста с опорой на рисунок. Уметь находить в словаре незнакомые слова. </w:t>
            </w:r>
            <w:r w:rsidRPr="001B5FDD">
              <w:rPr>
                <w:rFonts w:ascii="Times New Roman" w:hAnsi="Times New Roman" w:cs="Times New Roman"/>
                <w:sz w:val="24"/>
                <w:szCs w:val="24"/>
              </w:rPr>
              <w:t xml:space="preserve">Читать текст, осуществляя проверку понимания с помощью </w:t>
            </w:r>
            <w:r w:rsidRPr="001B5FDD">
              <w:rPr>
                <w:rFonts w:ascii="Times New Roman" w:hAnsi="Times New Roman" w:cs="Times New Roman"/>
                <w:sz w:val="24"/>
                <w:szCs w:val="24"/>
              </w:rPr>
              <w:lastRenderedPageBreak/>
              <w:t>вопросов.</w:t>
            </w: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П.: самостоятельное выделение и формулирование учебной цели, умение работать с текстом, извлекать заданную информацию, работать </w:t>
            </w:r>
            <w:r w:rsidRPr="00236B65">
              <w:rPr>
                <w:rFonts w:ascii="Times New Roman" w:hAnsi="Times New Roman" w:cs="Times New Roman"/>
                <w:sz w:val="24"/>
                <w:szCs w:val="24"/>
                <w:lang w:val="ru-RU"/>
              </w:rPr>
              <w:lastRenderedPageBreak/>
              <w:t>со справочным материалом.</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принимать и сохранять учебную задачу; умение планировать свои действия в соответствии с поставленной задачей.</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оформлять свои мысли в устной форме</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Формирование интереса  к образу жизни, быту другого народа.</w:t>
            </w:r>
          </w:p>
        </w:tc>
      </w:tr>
      <w:tr w:rsidR="00236B65" w:rsidRPr="001B5FDD"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19</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Образование существительных женского рода</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2</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14</w:t>
            </w:r>
            <w:r w:rsidR="00236B65" w:rsidRPr="001B5FDD">
              <w:rPr>
                <w:rFonts w:ascii="Times New Roman" w:hAnsi="Times New Roman" w:cs="Times New Roman"/>
                <w:sz w:val="24"/>
                <w:szCs w:val="24"/>
              </w:rPr>
              <w:t>.10</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совершенствовать технику чтения,  учиться образовывать существительные женского рода, множественного числа.</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структурирование знаний, развитие исследовательских  учебных действий.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Л.: развитие мышления, памяти.</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20</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Кто эти люди по профессии?</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lastRenderedPageBreak/>
              <w:t>3</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15</w:t>
            </w:r>
            <w:r w:rsidR="00236B65">
              <w:rPr>
                <w:rFonts w:ascii="Times New Roman" w:hAnsi="Times New Roman" w:cs="Times New Roman"/>
                <w:sz w:val="24"/>
                <w:szCs w:val="24"/>
              </w:rPr>
              <w:t>.</w:t>
            </w:r>
            <w:r w:rsidR="00236B65" w:rsidRPr="001B5FDD">
              <w:rPr>
                <w:rFonts w:ascii="Times New Roman" w:hAnsi="Times New Roman" w:cs="Times New Roman"/>
                <w:sz w:val="24"/>
                <w:szCs w:val="24"/>
              </w:rPr>
              <w:t>10</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Уметь употреблять изученную лексику в речи. Учиться употреблять в речи указательные местоимения, описывать рисунок с изображением </w:t>
            </w:r>
            <w:r w:rsidRPr="00236B65">
              <w:rPr>
                <w:rFonts w:ascii="Times New Roman" w:hAnsi="Times New Roman" w:cs="Times New Roman"/>
                <w:sz w:val="24"/>
                <w:szCs w:val="24"/>
                <w:lang w:val="ru-RU"/>
              </w:rPr>
              <w:lastRenderedPageBreak/>
              <w:t>города с использованием ключевых слов.</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П.: Формирование навыки поиска и выделение нужной информации.</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 умение осознанно строить речевое высказывание, адекватно </w:t>
            </w:r>
            <w:r w:rsidRPr="00236B65">
              <w:rPr>
                <w:rFonts w:ascii="Times New Roman" w:hAnsi="Times New Roman" w:cs="Times New Roman"/>
                <w:sz w:val="24"/>
                <w:szCs w:val="24"/>
                <w:lang w:val="ru-RU"/>
              </w:rPr>
              <w:lastRenderedPageBreak/>
              <w:t>использовать речевые действия для решения коммуникативной задачи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Привлечение внимания к миру профессий, к разнообразию человеческих интересов.</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21</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Что думают о городе его жители?</w:t>
            </w: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4</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E13E46">
            <w:pPr>
              <w:jc w:val="center"/>
              <w:rPr>
                <w:rFonts w:ascii="Times New Roman" w:hAnsi="Times New Roman" w:cs="Times New Roman"/>
                <w:b/>
                <w:sz w:val="24"/>
                <w:szCs w:val="24"/>
              </w:rPr>
            </w:pPr>
            <w:r>
              <w:rPr>
                <w:rFonts w:ascii="Times New Roman" w:hAnsi="Times New Roman" w:cs="Times New Roman"/>
                <w:sz w:val="24"/>
                <w:szCs w:val="24"/>
              </w:rPr>
              <w:t>17</w:t>
            </w:r>
            <w:r w:rsidR="00E13E46">
              <w:rPr>
                <w:rFonts w:ascii="Times New Roman" w:hAnsi="Times New Roman" w:cs="Times New Roman"/>
                <w:sz w:val="24"/>
                <w:szCs w:val="24"/>
              </w:rPr>
              <w:t>.</w:t>
            </w:r>
            <w:r w:rsidR="00236B65" w:rsidRPr="001B5FDD">
              <w:rPr>
                <w:rFonts w:ascii="Times New Roman" w:hAnsi="Times New Roman" w:cs="Times New Roman"/>
                <w:sz w:val="24"/>
                <w:szCs w:val="24"/>
              </w:rPr>
              <w:t>10</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читать текст с  пропусками. Воспринимать на слух высказывания, касающиеся разных аспектов городской жизни, уметь читать их с пониманием основного содержания.</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извлекать необходимую информацию из прослушанного и прочитанного текста, высказывать собственное мнение.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развитие наблюдательности. Умение сопоставлять, сравнивать предметы</w:t>
            </w:r>
          </w:p>
          <w:p w:rsidR="00236B65" w:rsidRPr="00236B65" w:rsidRDefault="00236B65" w:rsidP="00236B65">
            <w:pPr>
              <w:rPr>
                <w:rFonts w:ascii="Times New Roman" w:hAnsi="Times New Roman" w:cs="Times New Roman"/>
                <w:sz w:val="24"/>
                <w:szCs w:val="24"/>
                <w:lang w:val="ru-RU"/>
              </w:rPr>
            </w:pP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22</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Что еще рассказали приведения коту в сапогах о городе? </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5</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21</w:t>
            </w:r>
            <w:r w:rsidR="00236B65" w:rsidRPr="001B5FDD">
              <w:rPr>
                <w:rFonts w:ascii="Times New Roman" w:hAnsi="Times New Roman" w:cs="Times New Roman"/>
                <w:sz w:val="24"/>
                <w:szCs w:val="24"/>
              </w:rPr>
              <w:t>.10</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учить читать небольшие по объему тексты с общим охватом содержания, осуществляя проверку понимания с помощью тестовых заданий.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развитие навыков смыслового чтения.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работать в паре, планировать свое речевое и неречевое поведение.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Формирование коммуникативной компетенции в межкультурной коммуникации.</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23-24</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Итак, что мы знаем о </w:t>
            </w:r>
            <w:r w:rsidRPr="00236B65">
              <w:rPr>
                <w:rFonts w:ascii="Times New Roman" w:hAnsi="Times New Roman" w:cs="Times New Roman"/>
                <w:sz w:val="24"/>
                <w:szCs w:val="24"/>
                <w:lang w:val="ru-RU"/>
              </w:rPr>
              <w:lastRenderedPageBreak/>
              <w:t>городских жителях?</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lastRenderedPageBreak/>
              <w:t>6-7</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sz w:val="24"/>
                <w:szCs w:val="24"/>
              </w:rPr>
            </w:pPr>
            <w:r>
              <w:rPr>
                <w:rFonts w:ascii="Times New Roman" w:hAnsi="Times New Roman" w:cs="Times New Roman"/>
                <w:sz w:val="24"/>
                <w:szCs w:val="24"/>
              </w:rPr>
              <w:t>22</w:t>
            </w:r>
            <w:r w:rsidR="00236B65" w:rsidRPr="001B5FDD">
              <w:rPr>
                <w:rFonts w:ascii="Times New Roman" w:hAnsi="Times New Roman" w:cs="Times New Roman"/>
                <w:sz w:val="24"/>
                <w:szCs w:val="24"/>
              </w:rPr>
              <w:t>.10</w:t>
            </w:r>
          </w:p>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24</w:t>
            </w:r>
            <w:r w:rsidR="00236B65" w:rsidRPr="001B5FDD">
              <w:rPr>
                <w:rFonts w:ascii="Times New Roman" w:hAnsi="Times New Roman" w:cs="Times New Roman"/>
                <w:sz w:val="24"/>
                <w:szCs w:val="24"/>
              </w:rPr>
              <w:t>.1</w:t>
            </w:r>
            <w:r w:rsidR="00236B65">
              <w:rPr>
                <w:rFonts w:ascii="Times New Roman" w:hAnsi="Times New Roman" w:cs="Times New Roman"/>
                <w:sz w:val="24"/>
                <w:szCs w:val="24"/>
              </w:rPr>
              <w:t>0</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Пр.: учиться характеризовать городских жителей, </w:t>
            </w:r>
            <w:r w:rsidRPr="00236B65">
              <w:rPr>
                <w:rFonts w:ascii="Times New Roman" w:hAnsi="Times New Roman" w:cs="Times New Roman"/>
                <w:sz w:val="24"/>
                <w:szCs w:val="24"/>
                <w:lang w:val="ru-RU"/>
              </w:rPr>
              <w:lastRenderedPageBreak/>
              <w:t>выражать мнение о них с опорой на вопросы и рисунки, а также текст-образец. Воспринимать на слух диалог-спор о погоде, уметь читать его по ролям и инсценировать. Воспринимать текст на слух, осуществляя контроль понимания с помощью вопросов.</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П.: умение действовать по образцу при выполнении упражнений </w:t>
            </w:r>
            <w:r w:rsidRPr="00236B65">
              <w:rPr>
                <w:rFonts w:ascii="Times New Roman" w:hAnsi="Times New Roman" w:cs="Times New Roman"/>
                <w:sz w:val="24"/>
                <w:szCs w:val="24"/>
                <w:lang w:val="ru-RU"/>
              </w:rPr>
              <w:lastRenderedPageBreak/>
              <w:t>и составлению собственных высказываний.</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развитие коммуникативной компетенции, включая умения взаимодействовать с окружающими,</w:t>
            </w: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выполняя разные социальные роли</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Л.: формирование толерантного отношения </w:t>
            </w:r>
            <w:r w:rsidRPr="00236B65">
              <w:rPr>
                <w:rFonts w:ascii="Times New Roman" w:hAnsi="Times New Roman" w:cs="Times New Roman"/>
                <w:sz w:val="24"/>
                <w:szCs w:val="24"/>
                <w:lang w:val="ru-RU"/>
              </w:rPr>
              <w:lastRenderedPageBreak/>
              <w:t>к окружающему миру</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25</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Итак, что мы знаем о городе Габи?</w:t>
            </w: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8</w:t>
            </w:r>
          </w:p>
          <w:p w:rsidR="00236B65" w:rsidRPr="001B5FDD" w:rsidRDefault="00236B65" w:rsidP="00236B65">
            <w:pPr>
              <w:jc w:val="center"/>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05</w:t>
            </w:r>
            <w:r w:rsidR="00E13E46">
              <w:rPr>
                <w:rFonts w:ascii="Times New Roman" w:hAnsi="Times New Roman" w:cs="Times New Roman"/>
                <w:sz w:val="24"/>
                <w:szCs w:val="24"/>
              </w:rPr>
              <w:t>.11</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уметь читать текст с пропусками с полным пониманием и отвечать на вопросы по его содержанию. </w:t>
            </w:r>
            <w:r w:rsidRPr="001B5FDD">
              <w:rPr>
                <w:rFonts w:ascii="Times New Roman" w:hAnsi="Times New Roman" w:cs="Times New Roman"/>
                <w:sz w:val="24"/>
                <w:szCs w:val="24"/>
              </w:rPr>
              <w:t>Учиться описывать город  Габи.</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адекватно, осознанно строить речевое высказывание.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формирование толерантного отношения к окружающему миру</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26</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Кто хотел бы рассказать о своем  любимом животном?</w:t>
            </w: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b/>
                <w:sz w:val="24"/>
                <w:szCs w:val="24"/>
              </w:rPr>
            </w:pPr>
            <w:r w:rsidRPr="001B5FDD">
              <w:rPr>
                <w:rFonts w:ascii="Times New Roman" w:hAnsi="Times New Roman" w:cs="Times New Roman"/>
                <w:sz w:val="24"/>
                <w:szCs w:val="24"/>
              </w:rPr>
              <w:lastRenderedPageBreak/>
              <w:t>9</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07</w:t>
            </w:r>
            <w:r w:rsidR="00236B65">
              <w:rPr>
                <w:rFonts w:ascii="Times New Roman" w:hAnsi="Times New Roman" w:cs="Times New Roman"/>
                <w:sz w:val="24"/>
                <w:szCs w:val="24"/>
              </w:rPr>
              <w:t>.11</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совершенствовать умения рассказывать о любимом животном.</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ориентироваться на разнообразие способов решения задач.</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Р.: стремление к систематизации и </w:t>
            </w:r>
            <w:r w:rsidRPr="00236B65">
              <w:rPr>
                <w:rFonts w:ascii="Times New Roman" w:hAnsi="Times New Roman" w:cs="Times New Roman"/>
                <w:sz w:val="24"/>
                <w:szCs w:val="24"/>
                <w:lang w:val="ru-RU"/>
              </w:rPr>
              <w:lastRenderedPageBreak/>
              <w:t>структурированию собственных знаний и умений.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готовность содействовать ознакомлению с культурой другой страны.</w:t>
            </w:r>
          </w:p>
          <w:p w:rsidR="00236B65" w:rsidRPr="00236B65" w:rsidRDefault="00236B65" w:rsidP="00236B65">
            <w:pPr>
              <w:rPr>
                <w:rFonts w:ascii="Times New Roman" w:hAnsi="Times New Roman" w:cs="Times New Roman"/>
                <w:sz w:val="24"/>
                <w:szCs w:val="24"/>
                <w:lang w:val="ru-RU"/>
              </w:rPr>
            </w:pPr>
          </w:p>
        </w:tc>
      </w:tr>
      <w:tr w:rsidR="00236B65" w:rsidRPr="003237F1" w:rsidTr="00A43159">
        <w:trPr>
          <w:trHeight w:val="2040"/>
        </w:trPr>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27</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5A03E9"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Проверочная работа по теме:  « В городе… </w:t>
            </w:r>
            <w:r w:rsidRPr="005A03E9">
              <w:rPr>
                <w:rFonts w:ascii="Times New Roman" w:hAnsi="Times New Roman" w:cs="Times New Roman"/>
                <w:sz w:val="24"/>
                <w:szCs w:val="24"/>
              </w:rPr>
              <w:t>Кто живет здесь?»</w:t>
            </w: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10</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11</w:t>
            </w:r>
            <w:r w:rsidR="00236B65">
              <w:rPr>
                <w:rFonts w:ascii="Times New Roman" w:hAnsi="Times New Roman" w:cs="Times New Roman"/>
                <w:sz w:val="24"/>
                <w:szCs w:val="24"/>
              </w:rPr>
              <w:t>.11</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контроль лексико-грамматических навыков.</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развитие навыков смыслового чтения, осознанно строить речевые высказывания.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планировать свое речевое и неречевое поведение.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умения использовать приобретенные знания и  умения на этапе контроля.</w:t>
            </w:r>
          </w:p>
        </w:tc>
      </w:tr>
      <w:tr w:rsidR="00236B65" w:rsidRPr="001B5FDD" w:rsidTr="00A43159">
        <w:trPr>
          <w:trHeight w:val="435"/>
        </w:trPr>
        <w:tc>
          <w:tcPr>
            <w:tcW w:w="13762" w:type="dxa"/>
            <w:gridSpan w:val="7"/>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b/>
                <w:sz w:val="24"/>
                <w:szCs w:val="24"/>
              </w:rPr>
            </w:pPr>
            <w:r w:rsidRPr="00236B65">
              <w:rPr>
                <w:rFonts w:ascii="Times New Roman" w:hAnsi="Times New Roman" w:cs="Times New Roman"/>
                <w:b/>
                <w:sz w:val="24"/>
                <w:szCs w:val="24"/>
                <w:lang w:val="ru-RU"/>
              </w:rPr>
              <w:t xml:space="preserve">                                                                                  </w:t>
            </w:r>
            <w:r>
              <w:rPr>
                <w:rFonts w:ascii="Times New Roman" w:hAnsi="Times New Roman" w:cs="Times New Roman"/>
                <w:b/>
                <w:sz w:val="24"/>
                <w:szCs w:val="24"/>
              </w:rPr>
              <w:t>4.</w:t>
            </w:r>
            <w:r w:rsidRPr="001B5FDD">
              <w:rPr>
                <w:rFonts w:ascii="Times New Roman" w:hAnsi="Times New Roman" w:cs="Times New Roman"/>
                <w:b/>
                <w:sz w:val="24"/>
                <w:szCs w:val="24"/>
              </w:rPr>
              <w:t>Улицы города. Какие они? (11ч)</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28</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Какая может быть улица?</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1</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12</w:t>
            </w:r>
            <w:r w:rsidR="00236B65" w:rsidRPr="001B5FDD">
              <w:rPr>
                <w:rFonts w:ascii="Times New Roman" w:hAnsi="Times New Roman" w:cs="Times New Roman"/>
                <w:sz w:val="24"/>
                <w:szCs w:val="24"/>
              </w:rPr>
              <w:t>.11</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тренироваться употреблять новую лексику в речи, уметь работать со словарем. </w:t>
            </w:r>
            <w:r w:rsidRPr="001B5FDD">
              <w:rPr>
                <w:rFonts w:ascii="Times New Roman" w:hAnsi="Times New Roman" w:cs="Times New Roman"/>
                <w:sz w:val="24"/>
                <w:szCs w:val="24"/>
              </w:rPr>
              <w:t>Уметь составлять из отдельных слов предложения или небольшие рассказы.</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риентироваться в учебнике, пользоваться справочным материалом, отвечать на вопросы, используя опоры.</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контролировать свои действия по точному и оперативному ориентированию  в учебнике.</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К.: адекватно использовать речевые действия для решения коммуникативной задачи.</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осознание возможностей самореализации средствами языка</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29-30</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Пешеходная зона</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2-3 </w:t>
            </w:r>
          </w:p>
          <w:p w:rsidR="00236B65" w:rsidRPr="001B5FDD" w:rsidRDefault="00236B65" w:rsidP="00236B65">
            <w:pPr>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sz w:val="24"/>
                <w:szCs w:val="24"/>
              </w:rPr>
            </w:pPr>
            <w:r>
              <w:rPr>
                <w:rFonts w:ascii="Times New Roman" w:hAnsi="Times New Roman" w:cs="Times New Roman"/>
                <w:sz w:val="24"/>
                <w:szCs w:val="24"/>
              </w:rPr>
              <w:t>14</w:t>
            </w:r>
            <w:r w:rsidR="00236B65" w:rsidRPr="001B5FDD">
              <w:rPr>
                <w:rFonts w:ascii="Times New Roman" w:hAnsi="Times New Roman" w:cs="Times New Roman"/>
                <w:sz w:val="24"/>
                <w:szCs w:val="24"/>
              </w:rPr>
              <w:t>.11</w:t>
            </w:r>
          </w:p>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18</w:t>
            </w:r>
            <w:r w:rsidR="00236B65" w:rsidRPr="001B5FDD">
              <w:rPr>
                <w:rFonts w:ascii="Times New Roman" w:hAnsi="Times New Roman" w:cs="Times New Roman"/>
                <w:sz w:val="24"/>
                <w:szCs w:val="24"/>
              </w:rPr>
              <w:t>.11</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Пр.: воспринимать текст на слух, уметь  читать его с полным пониманием с помощью словаря и сносок.</w:t>
            </w: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развитие навыков смыслового чтения</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стремление к познанию  нового.</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31</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Улицы города Габи.</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4</w:t>
            </w:r>
          </w:p>
          <w:p w:rsidR="00236B65" w:rsidRPr="001B5FDD" w:rsidRDefault="00236B65" w:rsidP="00236B65">
            <w:pPr>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0A38BE" w:rsidP="00236B65">
            <w:pPr>
              <w:jc w:val="center"/>
              <w:rPr>
                <w:rFonts w:ascii="Times New Roman" w:hAnsi="Times New Roman" w:cs="Times New Roman"/>
                <w:b/>
                <w:sz w:val="24"/>
                <w:szCs w:val="24"/>
              </w:rPr>
            </w:pPr>
            <w:r>
              <w:rPr>
                <w:rFonts w:ascii="Times New Roman" w:hAnsi="Times New Roman" w:cs="Times New Roman"/>
                <w:sz w:val="24"/>
                <w:szCs w:val="24"/>
              </w:rPr>
              <w:t>19</w:t>
            </w:r>
            <w:r w:rsidR="00236B65" w:rsidRPr="001B5FDD">
              <w:rPr>
                <w:rFonts w:ascii="Times New Roman" w:hAnsi="Times New Roman" w:cs="Times New Roman"/>
                <w:sz w:val="24"/>
                <w:szCs w:val="24"/>
              </w:rPr>
              <w:t>.11</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читать текст описательного характера с пропусками, определять его общую тему, осуществлять контроль понимания с помощью вопросов.</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работать с текстом, извлекать необходимую информацию, определять общую тему текста.</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адекватно использовать речевые действия для решения коммуникативной задачи.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готовность содействовать ознакомлению с культурой другой страны.</w:t>
            </w:r>
          </w:p>
          <w:p w:rsidR="00236B65" w:rsidRPr="00236B65" w:rsidRDefault="00236B65" w:rsidP="00236B65">
            <w:pPr>
              <w:rPr>
                <w:rFonts w:ascii="Times New Roman" w:hAnsi="Times New Roman" w:cs="Times New Roman"/>
                <w:sz w:val="24"/>
                <w:szCs w:val="24"/>
                <w:lang w:val="ru-RU"/>
              </w:rPr>
            </w:pP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32 </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5. </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Габи и ее друзья в парке. И там происходит что-то невероятное.</w:t>
            </w: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lastRenderedPageBreak/>
              <w:t>5</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ED6AAA" w:rsidP="00236B65">
            <w:pPr>
              <w:jc w:val="center"/>
              <w:rPr>
                <w:rFonts w:ascii="Times New Roman" w:hAnsi="Times New Roman" w:cs="Times New Roman"/>
                <w:b/>
                <w:sz w:val="24"/>
                <w:szCs w:val="24"/>
              </w:rPr>
            </w:pPr>
            <w:r>
              <w:rPr>
                <w:rFonts w:ascii="Times New Roman" w:hAnsi="Times New Roman" w:cs="Times New Roman"/>
                <w:sz w:val="24"/>
                <w:szCs w:val="24"/>
              </w:rPr>
              <w:t>21</w:t>
            </w:r>
            <w:r w:rsidR="00236B65">
              <w:rPr>
                <w:rFonts w:ascii="Times New Roman" w:hAnsi="Times New Roman" w:cs="Times New Roman"/>
                <w:sz w:val="24"/>
                <w:szCs w:val="24"/>
              </w:rPr>
              <w:t>.</w:t>
            </w:r>
            <w:r w:rsidR="00236B65" w:rsidRPr="001B5FDD">
              <w:rPr>
                <w:rFonts w:ascii="Times New Roman" w:hAnsi="Times New Roman" w:cs="Times New Roman"/>
                <w:sz w:val="24"/>
                <w:szCs w:val="24"/>
              </w:rPr>
              <w:t>11</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воспринимать на </w:t>
            </w:r>
            <w:r w:rsidRPr="00236B65">
              <w:rPr>
                <w:rFonts w:ascii="Times New Roman" w:hAnsi="Times New Roman" w:cs="Times New Roman"/>
                <w:sz w:val="24"/>
                <w:szCs w:val="24"/>
                <w:lang w:val="ru-RU"/>
              </w:rPr>
              <w:lastRenderedPageBreak/>
              <w:t xml:space="preserve">слух диалоги, уметь читать по ролям, осуществляя контроль  понимания с помощью тестовых заданий и вопросов. </w:t>
            </w:r>
            <w:r w:rsidRPr="001B5FDD">
              <w:rPr>
                <w:rFonts w:ascii="Times New Roman" w:hAnsi="Times New Roman" w:cs="Times New Roman"/>
                <w:sz w:val="24"/>
                <w:szCs w:val="24"/>
              </w:rPr>
              <w:t xml:space="preserve">Учиться восстанавливать вопрос по ответу. </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П.: развитие навыков </w:t>
            </w:r>
            <w:r w:rsidRPr="00236B65">
              <w:rPr>
                <w:rFonts w:ascii="Times New Roman" w:hAnsi="Times New Roman" w:cs="Times New Roman"/>
                <w:sz w:val="24"/>
                <w:szCs w:val="24"/>
                <w:lang w:val="ru-RU"/>
              </w:rPr>
              <w:lastRenderedPageBreak/>
              <w:t>смыслового чтения.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развитие коммуникативной компетенции, включая умения взаимодействовать с окружающими,</w:t>
            </w: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выполняя разные социальные роли.</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Л.: осознание </w:t>
            </w:r>
            <w:r w:rsidRPr="00236B65">
              <w:rPr>
                <w:rFonts w:ascii="Times New Roman" w:hAnsi="Times New Roman" w:cs="Times New Roman"/>
                <w:sz w:val="24"/>
                <w:szCs w:val="24"/>
                <w:lang w:val="ru-RU"/>
              </w:rPr>
              <w:lastRenderedPageBreak/>
              <w:t>возможностей самореализации средствами языка.</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33-34</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Что показывают дети Роби и Косми в городе?</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6-7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1B39BA" w:rsidP="00236B65">
            <w:pPr>
              <w:jc w:val="center"/>
              <w:rPr>
                <w:rFonts w:ascii="Times New Roman" w:hAnsi="Times New Roman" w:cs="Times New Roman"/>
                <w:sz w:val="24"/>
                <w:szCs w:val="24"/>
              </w:rPr>
            </w:pPr>
            <w:r>
              <w:rPr>
                <w:rFonts w:ascii="Times New Roman" w:hAnsi="Times New Roman" w:cs="Times New Roman"/>
                <w:sz w:val="24"/>
                <w:szCs w:val="24"/>
              </w:rPr>
              <w:t>25</w:t>
            </w:r>
            <w:r w:rsidR="00236B65">
              <w:rPr>
                <w:rFonts w:ascii="Times New Roman" w:hAnsi="Times New Roman" w:cs="Times New Roman"/>
                <w:sz w:val="24"/>
                <w:szCs w:val="24"/>
              </w:rPr>
              <w:t>.</w:t>
            </w:r>
            <w:r w:rsidR="00236B65" w:rsidRPr="001B5FDD">
              <w:rPr>
                <w:rFonts w:ascii="Times New Roman" w:hAnsi="Times New Roman" w:cs="Times New Roman"/>
                <w:sz w:val="24"/>
                <w:szCs w:val="24"/>
              </w:rPr>
              <w:t>11</w:t>
            </w:r>
          </w:p>
          <w:p w:rsidR="00236B65" w:rsidRPr="001B5FDD" w:rsidRDefault="001B39BA" w:rsidP="00236B65">
            <w:pPr>
              <w:jc w:val="center"/>
              <w:rPr>
                <w:rFonts w:ascii="Times New Roman" w:hAnsi="Times New Roman" w:cs="Times New Roman"/>
                <w:b/>
                <w:sz w:val="24"/>
                <w:szCs w:val="24"/>
              </w:rPr>
            </w:pPr>
            <w:r>
              <w:rPr>
                <w:rFonts w:ascii="Times New Roman" w:hAnsi="Times New Roman" w:cs="Times New Roman"/>
                <w:sz w:val="24"/>
                <w:szCs w:val="24"/>
              </w:rPr>
              <w:t>26</w:t>
            </w:r>
            <w:r w:rsidR="00236B65" w:rsidRPr="001B5FDD">
              <w:rPr>
                <w:rFonts w:ascii="Times New Roman" w:hAnsi="Times New Roman" w:cs="Times New Roman"/>
                <w:sz w:val="24"/>
                <w:szCs w:val="24"/>
              </w:rPr>
              <w:t>.11</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уметь читать  текст с пропусками и обсуждать проблему       « Какие улицы нам нравятся и почему?»  Учиться расспрашивать собеседника о том,  что происходит на улицах города. </w:t>
            </w:r>
            <w:r w:rsidRPr="001B5FDD">
              <w:rPr>
                <w:rFonts w:ascii="Times New Roman" w:hAnsi="Times New Roman" w:cs="Times New Roman"/>
                <w:sz w:val="24"/>
                <w:szCs w:val="24"/>
              </w:rPr>
              <w:t>Уметь читать диалог по ролям с полным пониманием.</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освоение приемов логического запоминания информации, извлеченной из текста, умение  осознанно строить речевые высказывания.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оформлять свои мысли в устной форме (на уровне небольшого диалога)</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готовность содействовать ознакомлению с культурой другой страны</w:t>
            </w:r>
          </w:p>
          <w:p w:rsidR="00236B65" w:rsidRPr="00236B65" w:rsidRDefault="00236B65" w:rsidP="00236B65">
            <w:pPr>
              <w:rPr>
                <w:rFonts w:ascii="Times New Roman" w:hAnsi="Times New Roman" w:cs="Times New Roman"/>
                <w:sz w:val="24"/>
                <w:szCs w:val="24"/>
                <w:lang w:val="ru-RU"/>
              </w:rPr>
            </w:pP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35</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Сейчас дети у </w:t>
            </w:r>
            <w:r w:rsidRPr="00236B65">
              <w:rPr>
                <w:rFonts w:ascii="Times New Roman" w:hAnsi="Times New Roman" w:cs="Times New Roman"/>
                <w:sz w:val="24"/>
                <w:szCs w:val="24"/>
                <w:lang w:val="ru-RU"/>
              </w:rPr>
              <w:lastRenderedPageBreak/>
              <w:t>перекрестка.  У Роби много вопросов.</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Защита мини-проекта « Моя деревня»</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 xml:space="preserve">8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1B39BA" w:rsidP="00E13E46">
            <w:pPr>
              <w:rPr>
                <w:rFonts w:ascii="Times New Roman" w:hAnsi="Times New Roman" w:cs="Times New Roman"/>
                <w:b/>
                <w:sz w:val="24"/>
                <w:szCs w:val="24"/>
              </w:rPr>
            </w:pPr>
            <w:r>
              <w:rPr>
                <w:rFonts w:ascii="Times New Roman" w:hAnsi="Times New Roman" w:cs="Times New Roman"/>
                <w:sz w:val="24"/>
                <w:szCs w:val="24"/>
              </w:rPr>
              <w:lastRenderedPageBreak/>
              <w:t>28</w:t>
            </w:r>
            <w:r w:rsidR="00E13E46">
              <w:rPr>
                <w:rFonts w:ascii="Times New Roman" w:hAnsi="Times New Roman" w:cs="Times New Roman"/>
                <w:sz w:val="24"/>
                <w:szCs w:val="24"/>
              </w:rPr>
              <w:t>.</w:t>
            </w:r>
            <w:r w:rsidR="00236B65" w:rsidRPr="001B5FDD">
              <w:rPr>
                <w:rFonts w:ascii="Times New Roman" w:hAnsi="Times New Roman" w:cs="Times New Roman"/>
                <w:sz w:val="24"/>
                <w:szCs w:val="24"/>
              </w:rPr>
              <w:t>11</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Пр.: восприятие текста </w:t>
            </w:r>
            <w:r w:rsidRPr="00236B65">
              <w:rPr>
                <w:rFonts w:ascii="Times New Roman" w:hAnsi="Times New Roman" w:cs="Times New Roman"/>
                <w:sz w:val="24"/>
                <w:szCs w:val="24"/>
                <w:lang w:val="ru-RU"/>
              </w:rPr>
              <w:lastRenderedPageBreak/>
              <w:t>на слух, предварительно сняв трудности, осуществляя контроль понимания с помощью тестовых заданий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П.: формирование </w:t>
            </w:r>
            <w:r w:rsidRPr="00236B65">
              <w:rPr>
                <w:rFonts w:ascii="Times New Roman" w:hAnsi="Times New Roman" w:cs="Times New Roman"/>
                <w:sz w:val="24"/>
                <w:szCs w:val="24"/>
                <w:lang w:val="ru-RU"/>
              </w:rPr>
              <w:lastRenderedPageBreak/>
              <w:t>умений задавать вопросы по ситуации.</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адекватно использовать речевые действия для решения коммуникативной задачи.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Л.: Овладение </w:t>
            </w:r>
            <w:r w:rsidRPr="00236B65">
              <w:rPr>
                <w:rFonts w:ascii="Times New Roman" w:hAnsi="Times New Roman" w:cs="Times New Roman"/>
                <w:sz w:val="24"/>
                <w:szCs w:val="24"/>
                <w:lang w:val="ru-RU"/>
              </w:rPr>
              <w:lastRenderedPageBreak/>
              <w:t>коммуникативными умениями, необходимыми для правильной речевой и поведенческой реакции в ситуации.</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36-37</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Что мы уже можем и умеем?</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9-10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Default="001B39BA" w:rsidP="00236B65">
            <w:pPr>
              <w:jc w:val="center"/>
              <w:rPr>
                <w:rFonts w:ascii="Times New Roman" w:hAnsi="Times New Roman" w:cs="Times New Roman"/>
                <w:sz w:val="24"/>
                <w:szCs w:val="24"/>
              </w:rPr>
            </w:pPr>
            <w:r>
              <w:rPr>
                <w:rFonts w:ascii="Times New Roman" w:hAnsi="Times New Roman" w:cs="Times New Roman"/>
                <w:sz w:val="24"/>
                <w:szCs w:val="24"/>
              </w:rPr>
              <w:t>02</w:t>
            </w:r>
            <w:r w:rsidR="00236B65">
              <w:rPr>
                <w:rFonts w:ascii="Times New Roman" w:hAnsi="Times New Roman" w:cs="Times New Roman"/>
                <w:sz w:val="24"/>
                <w:szCs w:val="24"/>
              </w:rPr>
              <w:t>.12</w:t>
            </w:r>
          </w:p>
          <w:p w:rsidR="00236B65" w:rsidRPr="001B5FDD" w:rsidRDefault="001B39BA" w:rsidP="00236B65">
            <w:pPr>
              <w:jc w:val="center"/>
              <w:rPr>
                <w:rFonts w:ascii="Times New Roman" w:hAnsi="Times New Roman" w:cs="Times New Roman"/>
                <w:b/>
                <w:sz w:val="24"/>
                <w:szCs w:val="24"/>
              </w:rPr>
            </w:pPr>
            <w:r>
              <w:rPr>
                <w:rFonts w:ascii="Times New Roman" w:hAnsi="Times New Roman" w:cs="Times New Roman"/>
                <w:sz w:val="24"/>
                <w:szCs w:val="24"/>
              </w:rPr>
              <w:t>03</w:t>
            </w:r>
            <w:r w:rsidR="00236B65">
              <w:rPr>
                <w:rFonts w:ascii="Times New Roman" w:hAnsi="Times New Roman" w:cs="Times New Roman"/>
                <w:sz w:val="24"/>
                <w:szCs w:val="24"/>
              </w:rPr>
              <w:t>.12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описывать улицы и пешеходную зону, используя в качестве опор рисунок и предложения с пропусками, тренироваться в употреблении модальных глаголов.</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стремление к систематизации и структурированию собственных знаний и умений.</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осознанно строить речевое высказывание, адекватно использовать речевые действия для решения коммуникативной задачи.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формирование личностной коммуникативной рефлексии.</w:t>
            </w:r>
          </w:p>
        </w:tc>
      </w:tr>
      <w:tr w:rsidR="00236B65" w:rsidRPr="003237F1" w:rsidTr="00A43159">
        <w:trPr>
          <w:trHeight w:val="2370"/>
        </w:trPr>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38</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BC1432" w:rsidRDefault="00236B65" w:rsidP="00236B65">
            <w:pPr>
              <w:rPr>
                <w:rFonts w:ascii="Times New Roman" w:hAnsi="Times New Roman" w:cs="Times New Roman"/>
                <w:b/>
                <w:sz w:val="24"/>
                <w:szCs w:val="24"/>
              </w:rPr>
            </w:pPr>
            <w:r w:rsidRPr="00236B65">
              <w:rPr>
                <w:rFonts w:ascii="Times New Roman" w:hAnsi="Times New Roman" w:cs="Times New Roman"/>
                <w:b/>
                <w:sz w:val="24"/>
                <w:szCs w:val="24"/>
                <w:lang w:val="ru-RU"/>
              </w:rPr>
              <w:t xml:space="preserve">Проверочная работа по теме        « Улицы города. </w:t>
            </w:r>
            <w:r w:rsidRPr="00BC1432">
              <w:rPr>
                <w:rFonts w:ascii="Times New Roman" w:hAnsi="Times New Roman" w:cs="Times New Roman"/>
                <w:b/>
                <w:sz w:val="24"/>
                <w:szCs w:val="24"/>
              </w:rPr>
              <w:t>Какие они?»</w:t>
            </w: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b/>
                <w:sz w:val="24"/>
                <w:szCs w:val="24"/>
              </w:rPr>
            </w:pPr>
            <w:r w:rsidRPr="001B5FDD">
              <w:rPr>
                <w:rFonts w:ascii="Times New Roman" w:hAnsi="Times New Roman" w:cs="Times New Roman"/>
                <w:sz w:val="24"/>
                <w:szCs w:val="24"/>
              </w:rPr>
              <w:t>11</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1B39BA" w:rsidP="00236B65">
            <w:pPr>
              <w:jc w:val="center"/>
              <w:rPr>
                <w:rFonts w:ascii="Times New Roman" w:hAnsi="Times New Roman" w:cs="Times New Roman"/>
                <w:sz w:val="24"/>
                <w:szCs w:val="24"/>
              </w:rPr>
            </w:pPr>
            <w:r>
              <w:rPr>
                <w:rFonts w:ascii="Times New Roman" w:hAnsi="Times New Roman" w:cs="Times New Roman"/>
                <w:sz w:val="24"/>
                <w:szCs w:val="24"/>
              </w:rPr>
              <w:t>05</w:t>
            </w:r>
            <w:r w:rsidR="00236B65" w:rsidRPr="001B5FDD">
              <w:rPr>
                <w:rFonts w:ascii="Times New Roman" w:hAnsi="Times New Roman" w:cs="Times New Roman"/>
                <w:sz w:val="24"/>
                <w:szCs w:val="24"/>
              </w:rPr>
              <w:t>.12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контроль лексико-грамматических навыков.</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ориентироваться на разнообразие способов решения задач.</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стремление к систематизации и структурированию собственных знаний и умений.</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умения использовать приобретенные знания и  умения на этапе контроля.</w:t>
            </w:r>
          </w:p>
        </w:tc>
      </w:tr>
      <w:tr w:rsidR="00236B65" w:rsidRPr="001B5FDD" w:rsidTr="00A43159">
        <w:trPr>
          <w:trHeight w:val="375"/>
        </w:trPr>
        <w:tc>
          <w:tcPr>
            <w:tcW w:w="13762" w:type="dxa"/>
            <w:gridSpan w:val="7"/>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b/>
                <w:sz w:val="24"/>
                <w:szCs w:val="24"/>
              </w:rPr>
            </w:pPr>
            <w:r w:rsidRPr="00236B65">
              <w:rPr>
                <w:rFonts w:ascii="Times New Roman" w:hAnsi="Times New Roman" w:cs="Times New Roman"/>
                <w:b/>
                <w:sz w:val="24"/>
                <w:szCs w:val="24"/>
                <w:lang w:val="ru-RU"/>
              </w:rPr>
              <w:t xml:space="preserve">                                                            6. Где и как живут здесь люди? </w:t>
            </w:r>
            <w:r w:rsidRPr="001B5FDD">
              <w:rPr>
                <w:rFonts w:ascii="Times New Roman" w:hAnsi="Times New Roman" w:cs="Times New Roman"/>
                <w:b/>
                <w:sz w:val="24"/>
                <w:szCs w:val="24"/>
              </w:rPr>
              <w:t>(12ч)</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39</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Какие дома есть в городе Габи?</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1</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1B39BA" w:rsidP="00236B65">
            <w:pPr>
              <w:jc w:val="center"/>
              <w:rPr>
                <w:rFonts w:ascii="Times New Roman" w:hAnsi="Times New Roman" w:cs="Times New Roman"/>
                <w:b/>
                <w:sz w:val="24"/>
                <w:szCs w:val="24"/>
              </w:rPr>
            </w:pPr>
            <w:r>
              <w:rPr>
                <w:rFonts w:ascii="Times New Roman" w:hAnsi="Times New Roman" w:cs="Times New Roman"/>
                <w:sz w:val="24"/>
                <w:szCs w:val="24"/>
              </w:rPr>
              <w:t>09</w:t>
            </w:r>
            <w:r w:rsidR="00236B65" w:rsidRPr="001B5FDD">
              <w:rPr>
                <w:rFonts w:ascii="Times New Roman" w:hAnsi="Times New Roman" w:cs="Times New Roman"/>
                <w:sz w:val="24"/>
                <w:szCs w:val="24"/>
              </w:rPr>
              <w:t>.12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Пр.: воспринимать рифмовку на слух, читать вслух, вести беседу по прочитанному. Уметь работать со словарем, читать подписи к картинкам, осуществляя контроль понимания с помощью вопросов.</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извлекать необходимую информацию из  прочитанных мини-текстов, работать со справочным материалом.</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умение работать по предложенному учителем  плану.</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адекватно используют речевые действия при решении коммуникативных задач.</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знакомство с жизнью и бытом представителей другой страны.</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40</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Мы отвечаем на вопрос « Где? </w:t>
            </w:r>
            <w:r w:rsidRPr="001B5FDD">
              <w:rPr>
                <w:rFonts w:ascii="Times New Roman" w:hAnsi="Times New Roman" w:cs="Times New Roman"/>
                <w:sz w:val="24"/>
                <w:szCs w:val="24"/>
              </w:rPr>
              <w:t>«</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2</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1B39BA" w:rsidP="00236B65">
            <w:pPr>
              <w:jc w:val="center"/>
              <w:rPr>
                <w:rFonts w:ascii="Times New Roman" w:hAnsi="Times New Roman" w:cs="Times New Roman"/>
                <w:b/>
                <w:sz w:val="24"/>
                <w:szCs w:val="24"/>
              </w:rPr>
            </w:pPr>
            <w:r>
              <w:rPr>
                <w:rFonts w:ascii="Times New Roman" w:hAnsi="Times New Roman" w:cs="Times New Roman"/>
                <w:sz w:val="24"/>
                <w:szCs w:val="24"/>
              </w:rPr>
              <w:t>10</w:t>
            </w:r>
            <w:r w:rsidR="00236B65">
              <w:rPr>
                <w:rFonts w:ascii="Times New Roman" w:hAnsi="Times New Roman" w:cs="Times New Roman"/>
                <w:sz w:val="24"/>
                <w:szCs w:val="24"/>
              </w:rPr>
              <w:t>.</w:t>
            </w:r>
            <w:r w:rsidR="00236B65" w:rsidRPr="001B5FDD">
              <w:rPr>
                <w:rFonts w:ascii="Times New Roman" w:hAnsi="Times New Roman" w:cs="Times New Roman"/>
                <w:sz w:val="24"/>
                <w:szCs w:val="24"/>
              </w:rPr>
              <w:t>12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Пр.: учиться отвечать на вопрос   “ </w:t>
            </w:r>
            <w:r w:rsidRPr="001B5FDD">
              <w:rPr>
                <w:rFonts w:ascii="Times New Roman" w:hAnsi="Times New Roman" w:cs="Times New Roman"/>
                <w:sz w:val="24"/>
                <w:szCs w:val="24"/>
              </w:rPr>
              <w:t>Wo</w:t>
            </w:r>
            <w:r w:rsidRPr="00236B65">
              <w:rPr>
                <w:rFonts w:ascii="Times New Roman" w:hAnsi="Times New Roman" w:cs="Times New Roman"/>
                <w:sz w:val="24"/>
                <w:szCs w:val="24"/>
                <w:lang w:val="ru-RU"/>
              </w:rPr>
              <w:t xml:space="preserve">? “, используя наречия и словосочетания ( предлог + существительные) </w:t>
            </w: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                                                       </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   формирование умений использовать грамматическое правило,. </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формирование личностной коммуникативной рефлексии</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знакомство с жизнью и бытом представителей другой страны.</w:t>
            </w:r>
          </w:p>
        </w:tc>
      </w:tr>
      <w:tr w:rsidR="00236B65" w:rsidRPr="003237F1" w:rsidTr="00A43159">
        <w:trPr>
          <w:trHeight w:val="2916"/>
        </w:trPr>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41</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Роби все интересно в городе.</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3</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236B65" w:rsidP="00E13E46">
            <w:pPr>
              <w:jc w:val="center"/>
              <w:rPr>
                <w:rFonts w:ascii="Times New Roman" w:hAnsi="Times New Roman" w:cs="Times New Roman"/>
                <w:b/>
                <w:sz w:val="24"/>
                <w:szCs w:val="24"/>
              </w:rPr>
            </w:pPr>
            <w:r>
              <w:rPr>
                <w:rFonts w:ascii="Times New Roman" w:hAnsi="Times New Roman" w:cs="Times New Roman"/>
                <w:sz w:val="24"/>
                <w:szCs w:val="24"/>
              </w:rPr>
              <w:t>1</w:t>
            </w:r>
            <w:r w:rsidR="001B39BA">
              <w:rPr>
                <w:rFonts w:ascii="Times New Roman" w:hAnsi="Times New Roman" w:cs="Times New Roman"/>
                <w:sz w:val="24"/>
                <w:szCs w:val="24"/>
                <w:lang w:val="ru-RU"/>
              </w:rPr>
              <w:t>2</w:t>
            </w:r>
            <w:r w:rsidRPr="001B5FDD">
              <w:rPr>
                <w:rFonts w:ascii="Times New Roman" w:hAnsi="Times New Roman" w:cs="Times New Roman"/>
                <w:sz w:val="24"/>
                <w:szCs w:val="24"/>
              </w:rPr>
              <w:t>.12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читать текст с пропусками. Уметь читать  диалог по ролям, предварительно отыскав  новые слова в словаре.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 формирование навыков поиска и выделение нужной информации. </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умение работать по предложенному плану.</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Развитие коммуникативной компетенции, креативности.</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42</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А что рассказывает Габи о своем городе?</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4</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1B39BA" w:rsidP="00236B65">
            <w:pPr>
              <w:jc w:val="center"/>
              <w:rPr>
                <w:rFonts w:ascii="Times New Roman" w:hAnsi="Times New Roman" w:cs="Times New Roman"/>
                <w:b/>
                <w:sz w:val="24"/>
                <w:szCs w:val="24"/>
              </w:rPr>
            </w:pPr>
            <w:r>
              <w:rPr>
                <w:rFonts w:ascii="Times New Roman" w:hAnsi="Times New Roman" w:cs="Times New Roman"/>
                <w:sz w:val="24"/>
                <w:szCs w:val="24"/>
              </w:rPr>
              <w:t>16</w:t>
            </w:r>
            <w:r w:rsidR="00236B65" w:rsidRPr="001B5FDD">
              <w:rPr>
                <w:rFonts w:ascii="Times New Roman" w:hAnsi="Times New Roman" w:cs="Times New Roman"/>
                <w:sz w:val="24"/>
                <w:szCs w:val="24"/>
              </w:rPr>
              <w:t>.12</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уметь читать небольшой по объему текст с полным пониманием. </w:t>
            </w:r>
            <w:r w:rsidRPr="001B5FDD">
              <w:rPr>
                <w:rFonts w:ascii="Times New Roman" w:hAnsi="Times New Roman" w:cs="Times New Roman"/>
                <w:sz w:val="24"/>
                <w:szCs w:val="24"/>
              </w:rPr>
              <w:t>Учиться высказывать свое мнение и искать аргументы в тексте.</w:t>
            </w: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формирование умений смыслового чтения, осознанно и произвольно строить речевое высказывание по поводу прочитанного.</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оформлять свои мысли в устной форме</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знакомство с жизнью и бытом представителей другой страны.</w:t>
            </w:r>
          </w:p>
        </w:tc>
      </w:tr>
      <w:tr w:rsidR="00236B65" w:rsidRPr="001B5FDD"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43</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Что мы знаем о Косми и Роби?</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5</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1B39BA" w:rsidP="00236B65">
            <w:pPr>
              <w:jc w:val="center"/>
              <w:rPr>
                <w:rFonts w:ascii="Times New Roman" w:hAnsi="Times New Roman" w:cs="Times New Roman"/>
                <w:b/>
                <w:sz w:val="24"/>
                <w:szCs w:val="24"/>
              </w:rPr>
            </w:pPr>
            <w:r>
              <w:rPr>
                <w:rFonts w:ascii="Times New Roman" w:hAnsi="Times New Roman" w:cs="Times New Roman"/>
                <w:sz w:val="24"/>
                <w:szCs w:val="24"/>
              </w:rPr>
              <w:t>17</w:t>
            </w:r>
            <w:r w:rsidR="00236B65">
              <w:rPr>
                <w:rFonts w:ascii="Times New Roman" w:hAnsi="Times New Roman" w:cs="Times New Roman"/>
                <w:sz w:val="24"/>
                <w:szCs w:val="24"/>
              </w:rPr>
              <w:t>.</w:t>
            </w:r>
            <w:r w:rsidR="00236B65" w:rsidRPr="001B5FDD">
              <w:rPr>
                <w:rFonts w:ascii="Times New Roman" w:hAnsi="Times New Roman" w:cs="Times New Roman"/>
                <w:sz w:val="24"/>
                <w:szCs w:val="24"/>
              </w:rPr>
              <w:t>12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воспринимать текст на слух, уметь читать его, восстанавливая пропущенные слова.</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извлекать необходимую информацию из прослушанного текста</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понимать на слух речь учителя, адекватно использовать речевые действия для решения коммуникативной задачи.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Л.: готовность содействовать ознакомлению с культурой другой страны. </w:t>
            </w:r>
            <w:r w:rsidRPr="001B5FDD">
              <w:rPr>
                <w:rFonts w:ascii="Times New Roman" w:hAnsi="Times New Roman" w:cs="Times New Roman"/>
                <w:sz w:val="24"/>
                <w:szCs w:val="24"/>
              </w:rPr>
              <w:t>Развитие мышления, памяти</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44</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План города</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О чем говорят на прогулке  Косми и Роби?</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6</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1B39BA" w:rsidP="00236B65">
            <w:pPr>
              <w:jc w:val="center"/>
              <w:rPr>
                <w:rFonts w:ascii="Times New Roman" w:hAnsi="Times New Roman" w:cs="Times New Roman"/>
                <w:b/>
                <w:sz w:val="24"/>
                <w:szCs w:val="24"/>
              </w:rPr>
            </w:pPr>
            <w:r>
              <w:rPr>
                <w:rFonts w:ascii="Times New Roman" w:hAnsi="Times New Roman" w:cs="Times New Roman"/>
                <w:sz w:val="24"/>
                <w:szCs w:val="24"/>
              </w:rPr>
              <w:t>19</w:t>
            </w:r>
            <w:r w:rsidR="00236B65" w:rsidRPr="001B5FDD">
              <w:rPr>
                <w:rFonts w:ascii="Times New Roman" w:hAnsi="Times New Roman" w:cs="Times New Roman"/>
                <w:sz w:val="24"/>
                <w:szCs w:val="24"/>
              </w:rPr>
              <w:t>.12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учиться комментировать план города, читать по ролям диалоги. Уметь читать по ролям диалог-расспрос в ситуации  « Ориентация в незнакомом городе», учиться  инсценировать их.</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освоение правил и навыков ведения беседы.</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вести диалог-расспрос, сотрудничать с товарищами, учителем.</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осознание возможностей самореализации средствами языка</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45</w:t>
            </w:r>
          </w:p>
        </w:tc>
        <w:tc>
          <w:tcPr>
            <w:tcW w:w="2893" w:type="dxa"/>
            <w:tcBorders>
              <w:top w:val="single" w:sz="4" w:space="0" w:color="auto"/>
              <w:left w:val="single" w:sz="4" w:space="0" w:color="auto"/>
              <w:bottom w:val="single" w:sz="4" w:space="0" w:color="auto"/>
              <w:right w:val="single" w:sz="4" w:space="0" w:color="auto"/>
            </w:tcBorders>
          </w:tcPr>
          <w:p w:rsidR="00236B65" w:rsidRPr="00BC1432" w:rsidRDefault="00236B65" w:rsidP="00236B65">
            <w:pPr>
              <w:rPr>
                <w:rFonts w:ascii="Times New Roman" w:hAnsi="Times New Roman" w:cs="Times New Roman"/>
                <w:b/>
                <w:sz w:val="24"/>
                <w:szCs w:val="24"/>
              </w:rPr>
            </w:pPr>
            <w:r w:rsidRPr="00BC1432">
              <w:rPr>
                <w:rFonts w:ascii="Times New Roman" w:hAnsi="Times New Roman" w:cs="Times New Roman"/>
                <w:b/>
                <w:sz w:val="24"/>
                <w:szCs w:val="24"/>
              </w:rPr>
              <w:t>Контрольная работа  (Диалогическая речь)</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7</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1B39BA" w:rsidP="00236B65">
            <w:pPr>
              <w:jc w:val="center"/>
              <w:rPr>
                <w:rFonts w:ascii="Times New Roman" w:hAnsi="Times New Roman" w:cs="Times New Roman"/>
                <w:b/>
                <w:sz w:val="24"/>
                <w:szCs w:val="24"/>
              </w:rPr>
            </w:pPr>
            <w:r>
              <w:rPr>
                <w:rFonts w:ascii="Times New Roman" w:hAnsi="Times New Roman" w:cs="Times New Roman"/>
                <w:sz w:val="24"/>
                <w:szCs w:val="24"/>
              </w:rPr>
              <w:lastRenderedPageBreak/>
              <w:t>23</w:t>
            </w:r>
            <w:r w:rsidR="00236B65" w:rsidRPr="001B5FDD">
              <w:rPr>
                <w:rFonts w:ascii="Times New Roman" w:hAnsi="Times New Roman" w:cs="Times New Roman"/>
                <w:sz w:val="24"/>
                <w:szCs w:val="24"/>
              </w:rPr>
              <w:t>.12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контроль умений и навыков владения </w:t>
            </w:r>
            <w:r w:rsidRPr="00236B65">
              <w:rPr>
                <w:rFonts w:ascii="Times New Roman" w:hAnsi="Times New Roman" w:cs="Times New Roman"/>
                <w:sz w:val="24"/>
                <w:szCs w:val="24"/>
                <w:lang w:val="ru-RU"/>
              </w:rPr>
              <w:lastRenderedPageBreak/>
              <w:t>диалогической речью.</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П.: умение строить речевое высказывание в форме небольшого </w:t>
            </w:r>
            <w:r w:rsidRPr="00236B65">
              <w:rPr>
                <w:rFonts w:ascii="Times New Roman" w:hAnsi="Times New Roman" w:cs="Times New Roman"/>
                <w:sz w:val="24"/>
                <w:szCs w:val="24"/>
                <w:lang w:val="ru-RU"/>
              </w:rPr>
              <w:lastRenderedPageBreak/>
              <w:t>диалога.</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участвовать в диалоге: слушать, понимать других, сотрудничать в совместном решении проблемы.</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Л.:  умения использовать приобретенные знания и  умения на этапе </w:t>
            </w:r>
            <w:r w:rsidRPr="00236B65">
              <w:rPr>
                <w:rFonts w:ascii="Times New Roman" w:hAnsi="Times New Roman" w:cs="Times New Roman"/>
                <w:sz w:val="24"/>
                <w:szCs w:val="24"/>
                <w:lang w:val="ru-RU"/>
              </w:rPr>
              <w:lastRenderedPageBreak/>
              <w:t>контроля.</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46</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Что Косми и Роби не нравиться  в городе?</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b/>
                <w:sz w:val="24"/>
                <w:szCs w:val="24"/>
              </w:rPr>
            </w:pPr>
            <w:r w:rsidRPr="001B5FDD">
              <w:rPr>
                <w:rFonts w:ascii="Times New Roman" w:hAnsi="Times New Roman" w:cs="Times New Roman"/>
                <w:sz w:val="24"/>
                <w:szCs w:val="24"/>
              </w:rPr>
              <w:t>8</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1B39BA" w:rsidP="00236B65">
            <w:pPr>
              <w:jc w:val="center"/>
              <w:rPr>
                <w:rFonts w:ascii="Times New Roman" w:hAnsi="Times New Roman" w:cs="Times New Roman"/>
                <w:b/>
                <w:sz w:val="24"/>
                <w:szCs w:val="24"/>
              </w:rPr>
            </w:pPr>
            <w:r>
              <w:rPr>
                <w:rFonts w:ascii="Times New Roman" w:hAnsi="Times New Roman" w:cs="Times New Roman"/>
                <w:sz w:val="24"/>
                <w:szCs w:val="24"/>
              </w:rPr>
              <w:t>24</w:t>
            </w:r>
            <w:r w:rsidR="00236B65" w:rsidRPr="001B5FDD">
              <w:rPr>
                <w:rFonts w:ascii="Times New Roman" w:hAnsi="Times New Roman" w:cs="Times New Roman"/>
                <w:sz w:val="24"/>
                <w:szCs w:val="24"/>
              </w:rPr>
              <w:t>.12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читать по ролям диалог с полным пониманием, осуществляя  контроль понимания с помощью вопросов.</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развивать навыки и умения смыслового чтения, осознанно и произвольно строить речевое высказывание.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Л.: привлечение внимания к экологическим проблемам жизни в городе, в том числе и в своем родном селе. </w:t>
            </w:r>
          </w:p>
          <w:p w:rsidR="00236B65" w:rsidRPr="00236B65" w:rsidRDefault="00236B65" w:rsidP="00236B65">
            <w:pPr>
              <w:rPr>
                <w:rFonts w:ascii="Times New Roman" w:hAnsi="Times New Roman" w:cs="Times New Roman"/>
                <w:sz w:val="24"/>
                <w:szCs w:val="24"/>
                <w:lang w:val="ru-RU"/>
              </w:rPr>
            </w:pP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47</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Кот в сапогах хочет знать: какая ваша деревня?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Р.к.  « Как мы заботимся о чистоте нашего села?» </w:t>
            </w: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b/>
                <w:sz w:val="24"/>
                <w:szCs w:val="24"/>
              </w:rPr>
            </w:pPr>
            <w:r w:rsidRPr="001B5FDD">
              <w:rPr>
                <w:rFonts w:ascii="Times New Roman" w:hAnsi="Times New Roman" w:cs="Times New Roman"/>
                <w:sz w:val="24"/>
                <w:szCs w:val="24"/>
              </w:rPr>
              <w:t>9</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1B39BA" w:rsidP="00236B65">
            <w:pPr>
              <w:jc w:val="center"/>
              <w:rPr>
                <w:rFonts w:ascii="Times New Roman" w:hAnsi="Times New Roman" w:cs="Times New Roman"/>
                <w:b/>
                <w:sz w:val="24"/>
                <w:szCs w:val="24"/>
              </w:rPr>
            </w:pPr>
            <w:r>
              <w:rPr>
                <w:rFonts w:ascii="Times New Roman" w:hAnsi="Times New Roman" w:cs="Times New Roman"/>
                <w:sz w:val="24"/>
                <w:szCs w:val="24"/>
              </w:rPr>
              <w:t>26</w:t>
            </w:r>
            <w:r w:rsidR="00236B65" w:rsidRPr="001B5FDD">
              <w:rPr>
                <w:rFonts w:ascii="Times New Roman" w:hAnsi="Times New Roman" w:cs="Times New Roman"/>
                <w:sz w:val="24"/>
                <w:szCs w:val="24"/>
              </w:rPr>
              <w:t>.12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уметь вести диалог-расспрос о своей деревне. </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строить осознанно и произвольно речевое высказывание.</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умение работать в соответствии с целевой установкой.</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 умение с помощью вопросов получать </w:t>
            </w:r>
            <w:r w:rsidRPr="00236B65">
              <w:rPr>
                <w:rFonts w:ascii="Times New Roman" w:hAnsi="Times New Roman" w:cs="Times New Roman"/>
                <w:sz w:val="24"/>
                <w:szCs w:val="24"/>
                <w:lang w:val="ru-RU"/>
              </w:rPr>
              <w:lastRenderedPageBreak/>
              <w:t xml:space="preserve">необходимые сведения. </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Л.: осознание себя гражданином своей страны.     </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48</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Проверочная работа по теме «Где и как живут здесь люди?»</w:t>
            </w: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Pr>
                <w:rFonts w:ascii="Times New Roman" w:hAnsi="Times New Roman" w:cs="Times New Roman"/>
                <w:sz w:val="24"/>
                <w:szCs w:val="24"/>
              </w:rPr>
              <w:t>10</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1B39BA" w:rsidP="00236B65">
            <w:pPr>
              <w:jc w:val="center"/>
              <w:rPr>
                <w:rFonts w:ascii="Times New Roman" w:hAnsi="Times New Roman" w:cs="Times New Roman"/>
                <w:sz w:val="24"/>
                <w:szCs w:val="24"/>
              </w:rPr>
            </w:pPr>
            <w:r>
              <w:rPr>
                <w:rFonts w:ascii="Times New Roman" w:hAnsi="Times New Roman" w:cs="Times New Roman"/>
                <w:sz w:val="24"/>
                <w:szCs w:val="24"/>
              </w:rPr>
              <w:t>30</w:t>
            </w:r>
            <w:r w:rsidR="00E13E46">
              <w:rPr>
                <w:rFonts w:ascii="Times New Roman" w:hAnsi="Times New Roman" w:cs="Times New Roman"/>
                <w:sz w:val="24"/>
                <w:szCs w:val="24"/>
              </w:rPr>
              <w:t>.01</w:t>
            </w:r>
          </w:p>
          <w:p w:rsidR="00236B65" w:rsidRPr="001B5FDD" w:rsidRDefault="00236B65" w:rsidP="00236B65">
            <w:pPr>
              <w:jc w:val="center"/>
              <w:rPr>
                <w:rFonts w:ascii="Times New Roman" w:hAnsi="Times New Roman" w:cs="Times New Roman"/>
                <w:b/>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уметь описывать город  и различные дома, читать  текст с пропусками. </w:t>
            </w:r>
            <w:r w:rsidRPr="001B5FDD">
              <w:rPr>
                <w:rFonts w:ascii="Times New Roman" w:hAnsi="Times New Roman" w:cs="Times New Roman"/>
                <w:sz w:val="24"/>
                <w:szCs w:val="24"/>
              </w:rPr>
              <w:t>Уметь вести беседу в ситуации « Ориентация в незнакомом городе»</w:t>
            </w: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осознанно и произвольно строить речевые высказывания в устной форме, ориентироваться на разнообразие способов решения задач.</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стремиться к систематизации и конструированию собственных знаний и умений.</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осознанно строить высказывания по изученной теме.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умение использовать знания и умения на этапе закрепления изученного материала</w:t>
            </w:r>
          </w:p>
        </w:tc>
      </w:tr>
      <w:tr w:rsidR="00236B65" w:rsidRPr="003237F1" w:rsidTr="00A43159">
        <w:trPr>
          <w:trHeight w:val="2520"/>
        </w:trPr>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Pr>
                <w:rFonts w:ascii="Times New Roman" w:hAnsi="Times New Roman" w:cs="Times New Roman"/>
                <w:sz w:val="24"/>
                <w:szCs w:val="24"/>
              </w:rPr>
              <w:lastRenderedPageBreak/>
              <w:t>49-</w:t>
            </w:r>
            <w:r w:rsidRPr="001B5FDD">
              <w:rPr>
                <w:rFonts w:ascii="Times New Roman" w:hAnsi="Times New Roman" w:cs="Times New Roman"/>
                <w:sz w:val="24"/>
                <w:szCs w:val="24"/>
              </w:rPr>
              <w:t>50</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Что мы уже знаем и умеем?</w:t>
            </w: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b/>
                <w:sz w:val="24"/>
                <w:szCs w:val="24"/>
              </w:rPr>
            </w:pPr>
            <w:r>
              <w:rPr>
                <w:rFonts w:ascii="Times New Roman" w:hAnsi="Times New Roman" w:cs="Times New Roman"/>
                <w:sz w:val="24"/>
                <w:szCs w:val="24"/>
              </w:rPr>
              <w:t>11-</w:t>
            </w:r>
            <w:r w:rsidRPr="001B5FDD">
              <w:rPr>
                <w:rFonts w:ascii="Times New Roman" w:hAnsi="Times New Roman" w:cs="Times New Roman"/>
                <w:sz w:val="24"/>
                <w:szCs w:val="24"/>
              </w:rPr>
              <w:t>12</w:t>
            </w:r>
          </w:p>
        </w:tc>
        <w:tc>
          <w:tcPr>
            <w:tcW w:w="990" w:type="dxa"/>
            <w:tcBorders>
              <w:top w:val="single" w:sz="4" w:space="0" w:color="auto"/>
              <w:left w:val="single" w:sz="4" w:space="0" w:color="auto"/>
              <w:bottom w:val="single" w:sz="4" w:space="0" w:color="auto"/>
              <w:right w:val="single" w:sz="4" w:space="0" w:color="auto"/>
            </w:tcBorders>
          </w:tcPr>
          <w:p w:rsidR="00236B65" w:rsidRDefault="001B39BA" w:rsidP="00236B65">
            <w:pPr>
              <w:jc w:val="center"/>
              <w:rPr>
                <w:rFonts w:ascii="Times New Roman" w:hAnsi="Times New Roman" w:cs="Times New Roman"/>
                <w:sz w:val="24"/>
                <w:szCs w:val="24"/>
              </w:rPr>
            </w:pPr>
            <w:r>
              <w:rPr>
                <w:rFonts w:ascii="Times New Roman" w:hAnsi="Times New Roman" w:cs="Times New Roman"/>
                <w:sz w:val="24"/>
                <w:szCs w:val="24"/>
              </w:rPr>
              <w:t>13</w:t>
            </w:r>
            <w:r w:rsidR="00236B65">
              <w:rPr>
                <w:rFonts w:ascii="Times New Roman" w:hAnsi="Times New Roman" w:cs="Times New Roman"/>
                <w:sz w:val="24"/>
                <w:szCs w:val="24"/>
              </w:rPr>
              <w:t>.01</w:t>
            </w:r>
          </w:p>
          <w:p w:rsidR="00236B65" w:rsidRPr="001B5FDD" w:rsidRDefault="00E13E46" w:rsidP="00236B65">
            <w:pPr>
              <w:jc w:val="center"/>
              <w:rPr>
                <w:rFonts w:ascii="Times New Roman" w:hAnsi="Times New Roman" w:cs="Times New Roman"/>
                <w:b/>
                <w:sz w:val="24"/>
                <w:szCs w:val="24"/>
              </w:rPr>
            </w:pPr>
            <w:r>
              <w:rPr>
                <w:rFonts w:ascii="Times New Roman" w:hAnsi="Times New Roman" w:cs="Times New Roman"/>
                <w:sz w:val="24"/>
                <w:szCs w:val="24"/>
              </w:rPr>
              <w:t>14</w:t>
            </w:r>
            <w:r w:rsidR="00236B65">
              <w:rPr>
                <w:rFonts w:ascii="Times New Roman" w:hAnsi="Times New Roman" w:cs="Times New Roman"/>
                <w:sz w:val="24"/>
                <w:szCs w:val="24"/>
              </w:rPr>
              <w:t>.01</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контроль лексико-грамматических навыков.</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ориентироваться на разнообразие способов решения задач.</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стремление к систематизации и структурированию собственных знаний и умений.</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умения использовать приобретенные знания и  умения на этапе контроля.</w:t>
            </w:r>
          </w:p>
        </w:tc>
      </w:tr>
      <w:tr w:rsidR="00236B65" w:rsidRPr="001B5FDD" w:rsidTr="00A43159">
        <w:trPr>
          <w:trHeight w:val="240"/>
        </w:trPr>
        <w:tc>
          <w:tcPr>
            <w:tcW w:w="13762"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1B5FDD" w:rsidRDefault="00236B65" w:rsidP="00236B65">
            <w:pPr>
              <w:rPr>
                <w:rFonts w:ascii="Times New Roman" w:hAnsi="Times New Roman" w:cs="Times New Roman"/>
                <w:b/>
                <w:sz w:val="24"/>
                <w:szCs w:val="24"/>
              </w:rPr>
            </w:pPr>
            <w:r w:rsidRPr="00236B65">
              <w:rPr>
                <w:rFonts w:ascii="Times New Roman" w:hAnsi="Times New Roman" w:cs="Times New Roman"/>
                <w:b/>
                <w:sz w:val="24"/>
                <w:szCs w:val="24"/>
                <w:lang w:val="ru-RU"/>
              </w:rPr>
              <w:t xml:space="preserve">                                                              7.  У Габи дома. Что видим мы здесь? </w:t>
            </w:r>
            <w:r w:rsidRPr="001B5FDD">
              <w:rPr>
                <w:rFonts w:ascii="Times New Roman" w:hAnsi="Times New Roman" w:cs="Times New Roman"/>
                <w:b/>
                <w:sz w:val="24"/>
                <w:szCs w:val="24"/>
              </w:rPr>
              <w:t>(10ч)</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51</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А что мы знаем о Габи?</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w:t>
            </w: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1</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E13E46" w:rsidP="00236B65">
            <w:pPr>
              <w:jc w:val="center"/>
              <w:rPr>
                <w:rFonts w:ascii="Times New Roman" w:hAnsi="Times New Roman" w:cs="Times New Roman"/>
                <w:b/>
                <w:sz w:val="24"/>
                <w:szCs w:val="24"/>
              </w:rPr>
            </w:pPr>
            <w:r>
              <w:rPr>
                <w:rFonts w:ascii="Times New Roman" w:hAnsi="Times New Roman" w:cs="Times New Roman"/>
                <w:sz w:val="24"/>
                <w:szCs w:val="24"/>
              </w:rPr>
              <w:t>16</w:t>
            </w:r>
            <w:r w:rsidR="00236B65" w:rsidRPr="001B5FDD">
              <w:rPr>
                <w:rFonts w:ascii="Times New Roman" w:hAnsi="Times New Roman" w:cs="Times New Roman"/>
                <w:sz w:val="24"/>
                <w:szCs w:val="24"/>
              </w:rPr>
              <w:t>.01</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читать текст с пропусками, осуществляя контроль понимания с помощью вопросов. Воспринимать речь на слух, вести беседу по прослушанному с опорой на рисунок. Уметь рассказать все, что узнали о Габи с опорой  на вопросы и рисунок</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работать с прослушанным/прочитанным текстом, извлекать запрашиваемую информацию.</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сотрудничать в поиске запрашиваемой информации.</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стремиться к систематизации и структурированию собственных знаний.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знакомство с миром зарубежных сверстников.</w:t>
            </w:r>
          </w:p>
          <w:p w:rsidR="00236B65" w:rsidRPr="00236B65" w:rsidRDefault="00236B65" w:rsidP="00236B65">
            <w:pPr>
              <w:rPr>
                <w:rFonts w:ascii="Times New Roman" w:hAnsi="Times New Roman" w:cs="Times New Roman"/>
                <w:sz w:val="24"/>
                <w:szCs w:val="24"/>
                <w:lang w:val="ru-RU"/>
              </w:rPr>
            </w:pP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52</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Дом Габи</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2</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20</w:t>
            </w:r>
            <w:r w:rsidR="00236B65" w:rsidRPr="001B5FDD">
              <w:rPr>
                <w:rFonts w:ascii="Times New Roman" w:hAnsi="Times New Roman" w:cs="Times New Roman"/>
                <w:sz w:val="24"/>
                <w:szCs w:val="24"/>
              </w:rPr>
              <w:t>.01</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читать текст с незнакомыми словами, работать со словарем, осуществлять контроль понимания в форме диалога- расспроса.</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развитие навыков смыслового чтения, умение осознанно и произвольно строить речевое высказывание в устной форме.</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адекватно использовать речевые действия для решения коммуникативной задачи.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знакомство с жизнью зарубежных сверстников, детским фольклором.</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53</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В гостях у Габи</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3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E13E46" w:rsidP="00236B65">
            <w:pPr>
              <w:jc w:val="center"/>
              <w:rPr>
                <w:rFonts w:ascii="Times New Roman" w:hAnsi="Times New Roman" w:cs="Times New Roman"/>
                <w:b/>
                <w:sz w:val="24"/>
                <w:szCs w:val="24"/>
              </w:rPr>
            </w:pPr>
            <w:r>
              <w:rPr>
                <w:rFonts w:ascii="Times New Roman" w:hAnsi="Times New Roman" w:cs="Times New Roman"/>
                <w:sz w:val="24"/>
                <w:szCs w:val="24"/>
              </w:rPr>
              <w:t>21</w:t>
            </w:r>
            <w:r w:rsidR="00236B65" w:rsidRPr="001B5FDD">
              <w:rPr>
                <w:rFonts w:ascii="Times New Roman" w:hAnsi="Times New Roman" w:cs="Times New Roman"/>
                <w:sz w:val="24"/>
                <w:szCs w:val="24"/>
              </w:rPr>
              <w:t>.01</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Пр.: умение высказываться по теме «Дом Габи», воспринимать на слух полилог, уметь</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читать его по ролям, осуществляя контроль понимания с помощью вопросов.</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строить осознанно и произвольно речевое высказывание в устной форме, выбирать необходимую информацию из прослушанного диалога.</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освоение правил и навыков ведения беседы.</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знакомство с формулами речевого этикета.</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54-55</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Что показывает Габи гостям?</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lastRenderedPageBreak/>
              <w:t>4-5</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E13E46" w:rsidP="00236B65">
            <w:pPr>
              <w:jc w:val="center"/>
              <w:rPr>
                <w:rFonts w:ascii="Times New Roman" w:hAnsi="Times New Roman" w:cs="Times New Roman"/>
                <w:sz w:val="24"/>
                <w:szCs w:val="24"/>
              </w:rPr>
            </w:pPr>
            <w:r>
              <w:rPr>
                <w:rFonts w:ascii="Times New Roman" w:hAnsi="Times New Roman" w:cs="Times New Roman"/>
                <w:sz w:val="24"/>
                <w:szCs w:val="24"/>
              </w:rPr>
              <w:t>23</w:t>
            </w:r>
            <w:r w:rsidR="00236B65" w:rsidRPr="001B5FDD">
              <w:rPr>
                <w:rFonts w:ascii="Times New Roman" w:hAnsi="Times New Roman" w:cs="Times New Roman"/>
                <w:sz w:val="24"/>
                <w:szCs w:val="24"/>
              </w:rPr>
              <w:t>.01</w:t>
            </w:r>
          </w:p>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27</w:t>
            </w:r>
            <w:r w:rsidR="00236B65">
              <w:rPr>
                <w:rFonts w:ascii="Times New Roman" w:hAnsi="Times New Roman" w:cs="Times New Roman"/>
                <w:sz w:val="24"/>
                <w:szCs w:val="24"/>
              </w:rPr>
              <w:t>.</w:t>
            </w:r>
            <w:r w:rsidR="00236B65" w:rsidRPr="001B5FDD">
              <w:rPr>
                <w:rFonts w:ascii="Times New Roman" w:hAnsi="Times New Roman" w:cs="Times New Roman"/>
                <w:sz w:val="24"/>
                <w:szCs w:val="24"/>
              </w:rPr>
              <w:t>01</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учиться описывать  комнаты в доме Габи.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П.:  умение строить речевое высказывание с опорой на вопросы и </w:t>
            </w:r>
            <w:r w:rsidRPr="00236B65">
              <w:rPr>
                <w:rFonts w:ascii="Times New Roman" w:hAnsi="Times New Roman" w:cs="Times New Roman"/>
                <w:sz w:val="24"/>
                <w:szCs w:val="24"/>
                <w:lang w:val="ru-RU"/>
              </w:rPr>
              <w:lastRenderedPageBreak/>
              <w:t xml:space="preserve">иллюстрации. </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развитие коммуникативной компетенции, включая умения взаимодействовать с окружающими,</w:t>
            </w: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выполняя разные социальные роли.</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Л.: осознание возможностей самореализации </w:t>
            </w:r>
            <w:r w:rsidRPr="00236B65">
              <w:rPr>
                <w:rFonts w:ascii="Times New Roman" w:hAnsi="Times New Roman" w:cs="Times New Roman"/>
                <w:sz w:val="24"/>
                <w:szCs w:val="24"/>
                <w:lang w:val="ru-RU"/>
              </w:rPr>
              <w:lastRenderedPageBreak/>
              <w:t>средствами языка</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56</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Семья  Рихтер нравится Косми и Роби </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6</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E13E46" w:rsidP="00236B65">
            <w:pPr>
              <w:jc w:val="center"/>
              <w:rPr>
                <w:rFonts w:ascii="Times New Roman" w:hAnsi="Times New Roman" w:cs="Times New Roman"/>
                <w:b/>
                <w:sz w:val="24"/>
                <w:szCs w:val="24"/>
              </w:rPr>
            </w:pPr>
            <w:r>
              <w:rPr>
                <w:rFonts w:ascii="Times New Roman" w:hAnsi="Times New Roman" w:cs="Times New Roman"/>
                <w:sz w:val="24"/>
                <w:szCs w:val="24"/>
              </w:rPr>
              <w:t>28</w:t>
            </w:r>
            <w:r w:rsidR="00236B65" w:rsidRPr="001B5FDD">
              <w:rPr>
                <w:rFonts w:ascii="Times New Roman" w:hAnsi="Times New Roman" w:cs="Times New Roman"/>
                <w:sz w:val="24"/>
                <w:szCs w:val="24"/>
              </w:rPr>
              <w:t>.01</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умение читать тексты в группах с полным пониманием, осуществляя контроль понимания с помощью вопросов.</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развитие навыков смыслового чтения,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умение использовать речь для регуляции своих действий, работать по предложенному учителем плану, осуществлять взаимоконтроль.</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привлечение внимания учащихся к проблемам экологии жилища</w:t>
            </w:r>
          </w:p>
          <w:p w:rsidR="00236B65" w:rsidRPr="00236B65" w:rsidRDefault="00236B65" w:rsidP="00236B65">
            <w:pPr>
              <w:rPr>
                <w:rFonts w:ascii="Times New Roman" w:hAnsi="Times New Roman" w:cs="Times New Roman"/>
                <w:sz w:val="24"/>
                <w:szCs w:val="24"/>
                <w:lang w:val="ru-RU"/>
              </w:rPr>
            </w:pP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57</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Люди должны помогать друг другу</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b/>
                <w:sz w:val="24"/>
                <w:szCs w:val="24"/>
              </w:rPr>
            </w:pPr>
            <w:r w:rsidRPr="001B5FDD">
              <w:rPr>
                <w:rFonts w:ascii="Times New Roman" w:hAnsi="Times New Roman" w:cs="Times New Roman"/>
                <w:sz w:val="24"/>
                <w:szCs w:val="24"/>
              </w:rPr>
              <w:lastRenderedPageBreak/>
              <w:t>7</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E13E46" w:rsidP="00236B65">
            <w:pPr>
              <w:jc w:val="center"/>
              <w:rPr>
                <w:rFonts w:ascii="Times New Roman" w:hAnsi="Times New Roman" w:cs="Times New Roman"/>
                <w:b/>
                <w:sz w:val="24"/>
                <w:szCs w:val="24"/>
              </w:rPr>
            </w:pPr>
            <w:r>
              <w:rPr>
                <w:rFonts w:ascii="Times New Roman" w:hAnsi="Times New Roman" w:cs="Times New Roman"/>
                <w:sz w:val="24"/>
                <w:szCs w:val="24"/>
              </w:rPr>
              <w:t>30</w:t>
            </w:r>
            <w:r w:rsidR="00236B65" w:rsidRPr="001B5FDD">
              <w:rPr>
                <w:rFonts w:ascii="Times New Roman" w:hAnsi="Times New Roman" w:cs="Times New Roman"/>
                <w:sz w:val="24"/>
                <w:szCs w:val="24"/>
              </w:rPr>
              <w:t>.01</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Учиться вести диалог-расспрос, воспринимать на слух небольшой по объему текст, осуществляя контроль понимания с </w:t>
            </w:r>
            <w:r w:rsidRPr="00236B65">
              <w:rPr>
                <w:rFonts w:ascii="Times New Roman" w:hAnsi="Times New Roman" w:cs="Times New Roman"/>
                <w:sz w:val="24"/>
                <w:szCs w:val="24"/>
                <w:lang w:val="ru-RU"/>
              </w:rPr>
              <w:lastRenderedPageBreak/>
              <w:t>помощью тестовых заданий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П.: умение ориентироваться на разнообразие способов решения задач, выделять основную информацию </w:t>
            </w:r>
            <w:r w:rsidRPr="00236B65">
              <w:rPr>
                <w:rFonts w:ascii="Times New Roman" w:hAnsi="Times New Roman" w:cs="Times New Roman"/>
                <w:sz w:val="24"/>
                <w:szCs w:val="24"/>
                <w:lang w:val="ru-RU"/>
              </w:rPr>
              <w:lastRenderedPageBreak/>
              <w:t>из аудиотекста</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оформлять свои мысли в устной форме.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Л.: ценить и принимать такие базовые ценности: «милосердие»,                             « уважительное отношение к людям»,            </w:t>
            </w:r>
            <w:r w:rsidRPr="00236B65">
              <w:rPr>
                <w:rFonts w:ascii="Times New Roman" w:hAnsi="Times New Roman" w:cs="Times New Roman"/>
                <w:sz w:val="24"/>
                <w:szCs w:val="24"/>
                <w:lang w:val="ru-RU"/>
              </w:rPr>
              <w:lastRenderedPageBreak/>
              <w:t>« отзывчивость»</w:t>
            </w:r>
          </w:p>
          <w:p w:rsidR="00236B65" w:rsidRPr="00236B65" w:rsidRDefault="00236B65" w:rsidP="00236B65">
            <w:pPr>
              <w:rPr>
                <w:rFonts w:ascii="Times New Roman" w:hAnsi="Times New Roman" w:cs="Times New Roman"/>
                <w:sz w:val="24"/>
                <w:szCs w:val="24"/>
                <w:lang w:val="ru-RU"/>
              </w:rPr>
            </w:pP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58</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Что мы знаем и умеем?</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  </w:t>
            </w:r>
            <w:r w:rsidRPr="001B5FDD">
              <w:rPr>
                <w:rFonts w:ascii="Times New Roman" w:hAnsi="Times New Roman" w:cs="Times New Roman"/>
                <w:sz w:val="24"/>
                <w:szCs w:val="24"/>
              </w:rPr>
              <w:t>8</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E13E46" w:rsidRDefault="00FF57DD" w:rsidP="00E13E46">
            <w:pPr>
              <w:rPr>
                <w:rFonts w:ascii="Times New Roman" w:hAnsi="Times New Roman" w:cs="Times New Roman"/>
                <w:b/>
                <w:sz w:val="24"/>
                <w:szCs w:val="24"/>
                <w:lang w:val="ru-RU"/>
              </w:rPr>
            </w:pPr>
            <w:r>
              <w:rPr>
                <w:rFonts w:ascii="Times New Roman" w:hAnsi="Times New Roman" w:cs="Times New Roman"/>
                <w:sz w:val="24"/>
                <w:szCs w:val="24"/>
                <w:lang w:val="ru-RU"/>
              </w:rPr>
              <w:t>03.02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читать текст с пропусками с полным пониманием, учиться разыгрывать сценки  по данным ситуациям</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осознанно и произвольно строить речевые высказывания, ориентироваться на разнообразие способов решения задач.</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стремление к систематизации собственных знаний и умений.</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оформлять свои мысли в устной форме, слушать и понимать речь других.</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использовать свои знания и умения на этапе контроля.</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59</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Косми и Роби делятся впечатлением об увиденном.</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Р.к. </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Экологические проблемы в нашем селе»</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lastRenderedPageBreak/>
              <w:t xml:space="preserve">  </w:t>
            </w:r>
            <w:r w:rsidRPr="001B5FDD">
              <w:rPr>
                <w:rFonts w:ascii="Times New Roman" w:hAnsi="Times New Roman" w:cs="Times New Roman"/>
                <w:sz w:val="24"/>
                <w:szCs w:val="24"/>
              </w:rPr>
              <w:t>9</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E13E46" w:rsidP="00236B65">
            <w:pPr>
              <w:jc w:val="center"/>
              <w:rPr>
                <w:rFonts w:ascii="Times New Roman" w:hAnsi="Times New Roman" w:cs="Times New Roman"/>
                <w:b/>
                <w:sz w:val="24"/>
                <w:szCs w:val="24"/>
              </w:rPr>
            </w:pPr>
            <w:r>
              <w:rPr>
                <w:rFonts w:ascii="Times New Roman" w:hAnsi="Times New Roman" w:cs="Times New Roman"/>
                <w:sz w:val="24"/>
                <w:szCs w:val="24"/>
              </w:rPr>
              <w:t>04</w:t>
            </w:r>
            <w:r w:rsidR="00236B65">
              <w:rPr>
                <w:rFonts w:ascii="Times New Roman" w:hAnsi="Times New Roman" w:cs="Times New Roman"/>
                <w:sz w:val="24"/>
                <w:szCs w:val="24"/>
              </w:rPr>
              <w:t>.02</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Восприятие текста на слух, осуществляя контроль понимания с помощью тестовых </w:t>
            </w:r>
            <w:r w:rsidRPr="00236B65">
              <w:rPr>
                <w:rFonts w:ascii="Times New Roman" w:hAnsi="Times New Roman" w:cs="Times New Roman"/>
                <w:sz w:val="24"/>
                <w:szCs w:val="24"/>
                <w:lang w:val="ru-RU"/>
              </w:rPr>
              <w:lastRenderedPageBreak/>
              <w:t xml:space="preserve">заданий. </w:t>
            </w:r>
            <w:r w:rsidRPr="001B5FDD">
              <w:rPr>
                <w:rFonts w:ascii="Times New Roman" w:hAnsi="Times New Roman" w:cs="Times New Roman"/>
                <w:sz w:val="24"/>
                <w:szCs w:val="24"/>
              </w:rPr>
              <w:t xml:space="preserve">Уметь читать полилог с полным пониманием с опорой  на словарь   </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П.: развитие навыков смыслового чтения, работы со словарем.</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 умение вести беседу </w:t>
            </w:r>
            <w:r w:rsidRPr="00236B65">
              <w:rPr>
                <w:rFonts w:ascii="Times New Roman" w:hAnsi="Times New Roman" w:cs="Times New Roman"/>
                <w:sz w:val="24"/>
                <w:szCs w:val="24"/>
                <w:lang w:val="ru-RU"/>
              </w:rPr>
              <w:lastRenderedPageBreak/>
              <w:t xml:space="preserve">на экологическую тему. </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Л.: развитие интереса и ценностного отношения к природе.                                                                                                                                                                                                                                                                                            </w:t>
            </w:r>
          </w:p>
          <w:p w:rsidR="00236B65" w:rsidRPr="00236B65" w:rsidRDefault="00236B65" w:rsidP="00236B65">
            <w:pPr>
              <w:rPr>
                <w:rFonts w:ascii="Times New Roman" w:hAnsi="Times New Roman" w:cs="Times New Roman"/>
                <w:sz w:val="24"/>
                <w:szCs w:val="24"/>
                <w:lang w:val="ru-RU"/>
              </w:rPr>
            </w:pPr>
          </w:p>
        </w:tc>
      </w:tr>
      <w:tr w:rsidR="00236B65" w:rsidRPr="003237F1" w:rsidTr="00A43159">
        <w:trPr>
          <w:trHeight w:val="2355"/>
        </w:trPr>
        <w:tc>
          <w:tcPr>
            <w:tcW w:w="65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60</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w:t>
            </w:r>
          </w:p>
          <w:p w:rsidR="00236B65" w:rsidRPr="00236B65" w:rsidRDefault="00236B65" w:rsidP="00236B65">
            <w:pPr>
              <w:rPr>
                <w:rFonts w:ascii="Times New Roman" w:hAnsi="Times New Roman" w:cs="Times New Roman"/>
                <w:b/>
                <w:sz w:val="24"/>
                <w:szCs w:val="24"/>
                <w:lang w:val="ru-RU"/>
              </w:rPr>
            </w:pPr>
            <w:r w:rsidRPr="00236B65">
              <w:rPr>
                <w:rFonts w:ascii="Times New Roman" w:hAnsi="Times New Roman" w:cs="Times New Roman"/>
                <w:b/>
                <w:sz w:val="24"/>
                <w:szCs w:val="24"/>
                <w:lang w:val="ru-RU"/>
              </w:rPr>
              <w:t>Проверочная   работа по теме</w:t>
            </w:r>
          </w:p>
          <w:p w:rsidR="00236B65" w:rsidRPr="00834D44" w:rsidRDefault="00236B65" w:rsidP="00236B65">
            <w:pPr>
              <w:rPr>
                <w:rFonts w:ascii="Times New Roman" w:hAnsi="Times New Roman" w:cs="Times New Roman"/>
                <w:b/>
                <w:sz w:val="24"/>
                <w:szCs w:val="24"/>
                <w:lang w:val="ru-RU"/>
              </w:rPr>
            </w:pPr>
            <w:r w:rsidRPr="00236B65">
              <w:rPr>
                <w:rFonts w:ascii="Times New Roman" w:hAnsi="Times New Roman" w:cs="Times New Roman"/>
                <w:b/>
                <w:sz w:val="24"/>
                <w:szCs w:val="24"/>
                <w:lang w:val="ru-RU"/>
              </w:rPr>
              <w:t xml:space="preserve"> «У Габи дома. </w:t>
            </w:r>
            <w:r w:rsidRPr="00834D44">
              <w:rPr>
                <w:rFonts w:ascii="Times New Roman" w:hAnsi="Times New Roman" w:cs="Times New Roman"/>
                <w:b/>
                <w:sz w:val="24"/>
                <w:szCs w:val="24"/>
                <w:lang w:val="ru-RU"/>
              </w:rPr>
              <w:t>Что видим мы тут?»</w:t>
            </w:r>
          </w:p>
          <w:p w:rsidR="00236B65" w:rsidRPr="00834D44"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b/>
                <w:sz w:val="24"/>
                <w:szCs w:val="24"/>
              </w:rPr>
            </w:pPr>
            <w:r w:rsidRPr="001B5FDD">
              <w:rPr>
                <w:rFonts w:ascii="Times New Roman" w:hAnsi="Times New Roman" w:cs="Times New Roman"/>
                <w:sz w:val="24"/>
                <w:szCs w:val="24"/>
              </w:rPr>
              <w:t>10</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E13E46" w:rsidP="00236B65">
            <w:pPr>
              <w:jc w:val="center"/>
              <w:rPr>
                <w:rFonts w:ascii="Times New Roman" w:hAnsi="Times New Roman" w:cs="Times New Roman"/>
                <w:b/>
                <w:sz w:val="24"/>
                <w:szCs w:val="24"/>
              </w:rPr>
            </w:pPr>
            <w:r>
              <w:rPr>
                <w:rFonts w:ascii="Times New Roman" w:hAnsi="Times New Roman" w:cs="Times New Roman"/>
                <w:sz w:val="24"/>
                <w:szCs w:val="24"/>
              </w:rPr>
              <w:t>06</w:t>
            </w:r>
            <w:r w:rsidR="00236B65" w:rsidRPr="001B5FDD">
              <w:rPr>
                <w:rFonts w:ascii="Times New Roman" w:hAnsi="Times New Roman" w:cs="Times New Roman"/>
                <w:sz w:val="24"/>
                <w:szCs w:val="24"/>
              </w:rPr>
              <w:t>.02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контроль лексико-грамматических навыков.</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ориентироваться на разнообразие способов решения задач.</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стремление к систематизации и структурированию собственных знаний и умений.</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умения использовать приобретенные знания и  умения на этапе контроля.</w:t>
            </w:r>
          </w:p>
        </w:tc>
      </w:tr>
      <w:tr w:rsidR="00236B65" w:rsidRPr="001B5FDD" w:rsidTr="00A43159">
        <w:trPr>
          <w:trHeight w:val="405"/>
        </w:trPr>
        <w:tc>
          <w:tcPr>
            <w:tcW w:w="13762" w:type="dxa"/>
            <w:gridSpan w:val="7"/>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b/>
                <w:sz w:val="24"/>
                <w:szCs w:val="24"/>
              </w:rPr>
            </w:pPr>
            <w:r w:rsidRPr="00236B65">
              <w:rPr>
                <w:rFonts w:ascii="Times New Roman" w:hAnsi="Times New Roman" w:cs="Times New Roman"/>
                <w:b/>
                <w:sz w:val="24"/>
                <w:szCs w:val="24"/>
                <w:lang w:val="ru-RU"/>
              </w:rPr>
              <w:t xml:space="preserve">                                                 8.Как выглядит город  Габи в различные времена года? </w:t>
            </w:r>
            <w:r w:rsidRPr="001B5FDD">
              <w:rPr>
                <w:rFonts w:ascii="Times New Roman" w:hAnsi="Times New Roman" w:cs="Times New Roman"/>
                <w:b/>
                <w:sz w:val="24"/>
                <w:szCs w:val="24"/>
              </w:rPr>
              <w:t>(9ч)</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61</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У Дитера другая идея: показать гостям из космоса что-то особенно интересное.</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1.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10</w:t>
            </w:r>
            <w:r w:rsidR="00236B65" w:rsidRPr="001B5FDD">
              <w:rPr>
                <w:rFonts w:ascii="Times New Roman" w:hAnsi="Times New Roman" w:cs="Times New Roman"/>
                <w:sz w:val="24"/>
                <w:szCs w:val="24"/>
              </w:rPr>
              <w:t>.02</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воспринимать на слух диалог-обмен мнениями, уметь читать его по ролям и находить немецкие соответствия русским предложениям в тексте. </w:t>
            </w:r>
            <w:r w:rsidRPr="001B5FDD">
              <w:rPr>
                <w:rFonts w:ascii="Times New Roman" w:hAnsi="Times New Roman" w:cs="Times New Roman"/>
                <w:sz w:val="24"/>
                <w:szCs w:val="24"/>
              </w:rPr>
              <w:t xml:space="preserve">Учиться вести беседу о временах года, вспомнить названия </w:t>
            </w:r>
            <w:r w:rsidRPr="001B5FDD">
              <w:rPr>
                <w:rFonts w:ascii="Times New Roman" w:hAnsi="Times New Roman" w:cs="Times New Roman"/>
                <w:sz w:val="24"/>
                <w:szCs w:val="24"/>
              </w:rPr>
              <w:lastRenderedPageBreak/>
              <w:t>месяцев.</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П.: умение находить заданную информацию в прослушанном/прочитанном тексте, описывать рисунки с изображением различных времен года.</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 адекватно использовать речевые действия для решения </w:t>
            </w:r>
            <w:r w:rsidRPr="00236B65">
              <w:rPr>
                <w:rFonts w:ascii="Times New Roman" w:hAnsi="Times New Roman" w:cs="Times New Roman"/>
                <w:sz w:val="24"/>
                <w:szCs w:val="24"/>
                <w:lang w:val="ru-RU"/>
              </w:rPr>
              <w:lastRenderedPageBreak/>
              <w:t>коммуникативной задачи.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привлечение внимания к природе, развитие наблюдательности, чувства прекрасного.</w:t>
            </w:r>
          </w:p>
        </w:tc>
      </w:tr>
      <w:tr w:rsidR="00236B65" w:rsidRPr="001B5FDD"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62</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Какая может быть погода?</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2.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E13E46" w:rsidP="00236B65">
            <w:pPr>
              <w:jc w:val="center"/>
              <w:rPr>
                <w:rFonts w:ascii="Times New Roman" w:hAnsi="Times New Roman" w:cs="Times New Roman"/>
                <w:b/>
                <w:sz w:val="24"/>
                <w:szCs w:val="24"/>
              </w:rPr>
            </w:pPr>
            <w:r>
              <w:rPr>
                <w:rFonts w:ascii="Times New Roman" w:hAnsi="Times New Roman" w:cs="Times New Roman"/>
                <w:sz w:val="24"/>
                <w:szCs w:val="24"/>
              </w:rPr>
              <w:t>11</w:t>
            </w:r>
            <w:r w:rsidR="00236B65" w:rsidRPr="001B5FDD">
              <w:rPr>
                <w:rFonts w:ascii="Times New Roman" w:hAnsi="Times New Roman" w:cs="Times New Roman"/>
                <w:sz w:val="24"/>
                <w:szCs w:val="24"/>
              </w:rPr>
              <w:t>.02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пользоваться новой лексикой и речевыми оборотами при описании погоды.</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самостоятельно делать выводы, перерабатывать информацию, анализировать, сравнивать.</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умение принимать познавательную цель и практическую задачу деятельности на уроке с помощью учителя.</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Л.: проявлять познавательный интерес к учебной деятельности, изучению иностранного </w:t>
            </w: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языка.</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63</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Поэтическая страница</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3.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E13E46" w:rsidP="00236B65">
            <w:pPr>
              <w:jc w:val="center"/>
              <w:rPr>
                <w:rFonts w:ascii="Times New Roman" w:hAnsi="Times New Roman" w:cs="Times New Roman"/>
                <w:b/>
                <w:sz w:val="24"/>
                <w:szCs w:val="24"/>
              </w:rPr>
            </w:pPr>
            <w:r>
              <w:rPr>
                <w:rFonts w:ascii="Times New Roman" w:hAnsi="Times New Roman" w:cs="Times New Roman"/>
                <w:sz w:val="24"/>
                <w:szCs w:val="24"/>
              </w:rPr>
              <w:t>13</w:t>
            </w:r>
            <w:r w:rsidR="00236B65" w:rsidRPr="001B5FDD">
              <w:rPr>
                <w:rFonts w:ascii="Times New Roman" w:hAnsi="Times New Roman" w:cs="Times New Roman"/>
                <w:sz w:val="24"/>
                <w:szCs w:val="24"/>
              </w:rPr>
              <w:t>.02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выразительно читать строки немецких песен о разных временах года, найти соответствия немецкого и русского перевода путем заполнения таблицы.</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сравнивать, анализировать, самостоятельно  делать выводы.</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оформлять свои мысли в устной форме.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готовность содействовать ознакомлению с культурой другой страны</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64</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Наши немецкие друзья празднуют много праздников</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4.</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17</w:t>
            </w:r>
            <w:r w:rsidR="00236B65" w:rsidRPr="001B5FDD">
              <w:rPr>
                <w:rFonts w:ascii="Times New Roman" w:hAnsi="Times New Roman" w:cs="Times New Roman"/>
                <w:sz w:val="24"/>
                <w:szCs w:val="24"/>
              </w:rPr>
              <w:t>.02</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 воспринимать диалог на слух, уметь читать его по ролям с полным пониманием, повторить названия праздников, которые широко празднуются в Германии и в России, учиться вести беседу о них с опорой на вопросы. </w:t>
            </w:r>
            <w:r w:rsidRPr="001B5FDD">
              <w:rPr>
                <w:rFonts w:ascii="Times New Roman" w:hAnsi="Times New Roman" w:cs="Times New Roman"/>
                <w:sz w:val="24"/>
                <w:szCs w:val="24"/>
              </w:rPr>
              <w:t>Учиться писать поздравительные открытки по образцу</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развитие навыков смыслового чтения, умение  самостоятельно писать поздравительную открытку по образцу.</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развитие воли, креативности, привлечение внимания к культуре и  обычаям другого народа.</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65</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Какие подарки немцы готовят к праздникам?</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5.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E13E46" w:rsidP="00236B65">
            <w:pPr>
              <w:jc w:val="center"/>
              <w:rPr>
                <w:rFonts w:ascii="Times New Roman" w:hAnsi="Times New Roman" w:cs="Times New Roman"/>
                <w:b/>
                <w:sz w:val="24"/>
                <w:szCs w:val="24"/>
              </w:rPr>
            </w:pPr>
            <w:r>
              <w:rPr>
                <w:rFonts w:ascii="Times New Roman" w:hAnsi="Times New Roman" w:cs="Times New Roman"/>
                <w:sz w:val="24"/>
                <w:szCs w:val="24"/>
              </w:rPr>
              <w:t>18</w:t>
            </w:r>
            <w:r w:rsidR="00236B65" w:rsidRPr="001B5FDD">
              <w:rPr>
                <w:rFonts w:ascii="Times New Roman" w:hAnsi="Times New Roman" w:cs="Times New Roman"/>
                <w:sz w:val="24"/>
                <w:szCs w:val="24"/>
              </w:rPr>
              <w:t>.02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воспринимать  на слух  диалог в группах, уметь читать по ролям, осуществляя контроль понимания с помощью вопросов.</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развитие навыков смыслового чтения, умения работать со словарем.</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работать в сотрудничестве, планировать свое речевое и неречевое поведение.</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Р. умение работать по предложенному учителем плану, </w:t>
            </w:r>
            <w:r w:rsidRPr="00236B65">
              <w:rPr>
                <w:rFonts w:ascii="Times New Roman" w:hAnsi="Times New Roman" w:cs="Times New Roman"/>
                <w:sz w:val="24"/>
                <w:szCs w:val="24"/>
                <w:lang w:val="ru-RU"/>
              </w:rPr>
              <w:lastRenderedPageBreak/>
              <w:t>осуществлять взаимоконтроль.</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привлечение внимания к обычаям другого народа.</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66</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Что мы уже знаем и умеем?</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6</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E13E46" w:rsidP="00236B65">
            <w:pPr>
              <w:jc w:val="center"/>
              <w:rPr>
                <w:rFonts w:ascii="Times New Roman" w:hAnsi="Times New Roman" w:cs="Times New Roman"/>
                <w:sz w:val="24"/>
                <w:szCs w:val="24"/>
              </w:rPr>
            </w:pPr>
            <w:r>
              <w:rPr>
                <w:rFonts w:ascii="Times New Roman" w:hAnsi="Times New Roman" w:cs="Times New Roman"/>
                <w:sz w:val="24"/>
                <w:szCs w:val="24"/>
              </w:rPr>
              <w:t>20</w:t>
            </w:r>
            <w:r w:rsidR="00236B65">
              <w:rPr>
                <w:rFonts w:ascii="Times New Roman" w:hAnsi="Times New Roman" w:cs="Times New Roman"/>
                <w:sz w:val="24"/>
                <w:szCs w:val="24"/>
              </w:rPr>
              <w:t>.</w:t>
            </w:r>
            <w:r w:rsidR="00236B65" w:rsidRPr="001B5FDD">
              <w:rPr>
                <w:rFonts w:ascii="Times New Roman" w:hAnsi="Times New Roman" w:cs="Times New Roman"/>
                <w:sz w:val="24"/>
                <w:szCs w:val="24"/>
              </w:rPr>
              <w:t>02</w:t>
            </w:r>
          </w:p>
          <w:p w:rsidR="00236B65" w:rsidRPr="001B5FDD" w:rsidRDefault="00236B65" w:rsidP="00236B65">
            <w:pPr>
              <w:jc w:val="center"/>
              <w:rPr>
                <w:rFonts w:ascii="Times New Roman" w:hAnsi="Times New Roman" w:cs="Times New Roman"/>
                <w:b/>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Уметь описывать город в любое время года и составлять рассказ о своем родном селе. </w:t>
            </w:r>
            <w:r w:rsidRPr="001B5FDD">
              <w:rPr>
                <w:rFonts w:ascii="Times New Roman" w:hAnsi="Times New Roman" w:cs="Times New Roman"/>
                <w:sz w:val="24"/>
                <w:szCs w:val="24"/>
              </w:rPr>
              <w:t>Уметь инсценировать диалоги.</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П.: умение осознанно и произвольно строить речевые высказывания, ориентироваться на разнообразие способов решения задач.</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стремление к систематизации собственных знаний и умений.</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оформлять свои мысли в устной форме, слушать и понимать речь других.</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использовать свои знания и умения на этапе обобщающего повторения..</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67</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Работа с текстом     « Где</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живет пасхальный заяц? »</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b/>
                <w:sz w:val="24"/>
                <w:szCs w:val="24"/>
              </w:rPr>
            </w:pPr>
            <w:r w:rsidRPr="001B5FDD">
              <w:rPr>
                <w:rFonts w:ascii="Times New Roman" w:hAnsi="Times New Roman" w:cs="Times New Roman"/>
                <w:sz w:val="24"/>
                <w:szCs w:val="24"/>
              </w:rPr>
              <w:t>7.</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24</w:t>
            </w:r>
            <w:r w:rsidR="00236B65" w:rsidRPr="001B5FDD">
              <w:rPr>
                <w:rFonts w:ascii="Times New Roman" w:hAnsi="Times New Roman" w:cs="Times New Roman"/>
                <w:sz w:val="24"/>
                <w:szCs w:val="24"/>
              </w:rPr>
              <w:t>.02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Пр.: уметь читать текст с пониманием основного содержания, отвечать на вопросы, используя информацию из текста.</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развитие навыков смыслового чтения, умения работать со словарем.</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 умение работать в сотрудничестве, </w:t>
            </w:r>
            <w:r w:rsidRPr="00236B65">
              <w:rPr>
                <w:rFonts w:ascii="Times New Roman" w:hAnsi="Times New Roman" w:cs="Times New Roman"/>
                <w:sz w:val="24"/>
                <w:szCs w:val="24"/>
                <w:lang w:val="ru-RU"/>
              </w:rPr>
              <w:lastRenderedPageBreak/>
              <w:t>планировать свое речевое и неречевое поведение.</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умение работать по предложенному учителем плану, осуществлять взаимоконтроль.</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привлечение внимания к обычаям другого народа.</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68</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Праздники в Германии.</w:t>
            </w: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8</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E13E46" w:rsidP="00E13E46">
            <w:pPr>
              <w:jc w:val="center"/>
              <w:rPr>
                <w:rFonts w:ascii="Times New Roman" w:hAnsi="Times New Roman" w:cs="Times New Roman"/>
                <w:sz w:val="24"/>
                <w:szCs w:val="24"/>
              </w:rPr>
            </w:pPr>
            <w:r>
              <w:rPr>
                <w:rFonts w:ascii="Times New Roman" w:hAnsi="Times New Roman" w:cs="Times New Roman"/>
                <w:sz w:val="24"/>
                <w:szCs w:val="24"/>
              </w:rPr>
              <w:t>25.</w:t>
            </w:r>
            <w:r w:rsidR="00236B65" w:rsidRPr="001B5FDD">
              <w:rPr>
                <w:rFonts w:ascii="Times New Roman" w:hAnsi="Times New Roman" w:cs="Times New Roman"/>
                <w:sz w:val="24"/>
                <w:szCs w:val="24"/>
              </w:rPr>
              <w:t>02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ознакомление с новой страноведческой информацией: праздники в Германии. Уметь читать аутентичные тексты с пониманием основного содержания, используя словарь и сноски.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развивать навыки смыслового чтения.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оформлять свои мысли в устной форме.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привлечение внимания к культуре и обычаям другого народа.</w:t>
            </w:r>
          </w:p>
        </w:tc>
      </w:tr>
      <w:tr w:rsidR="00236B65" w:rsidRPr="003237F1" w:rsidTr="00A43159">
        <w:trPr>
          <w:trHeight w:val="2610"/>
        </w:trPr>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69</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b/>
                <w:sz w:val="24"/>
                <w:szCs w:val="24"/>
                <w:lang w:val="ru-RU"/>
              </w:rPr>
            </w:pPr>
            <w:r w:rsidRPr="00236B65">
              <w:rPr>
                <w:rFonts w:ascii="Times New Roman" w:hAnsi="Times New Roman" w:cs="Times New Roman"/>
                <w:b/>
                <w:sz w:val="24"/>
                <w:szCs w:val="24"/>
                <w:lang w:val="ru-RU"/>
              </w:rPr>
              <w:t>Проверочная работа по теме «Как выглядит город Габи в различные времена года?»</w:t>
            </w: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9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E13E46" w:rsidP="00236B65">
            <w:pPr>
              <w:jc w:val="center"/>
              <w:rPr>
                <w:rFonts w:ascii="Times New Roman" w:hAnsi="Times New Roman" w:cs="Times New Roman"/>
                <w:b/>
                <w:sz w:val="24"/>
                <w:szCs w:val="24"/>
              </w:rPr>
            </w:pPr>
            <w:r>
              <w:rPr>
                <w:rFonts w:ascii="Times New Roman" w:hAnsi="Times New Roman" w:cs="Times New Roman"/>
                <w:sz w:val="24"/>
                <w:szCs w:val="24"/>
              </w:rPr>
              <w:t>27</w:t>
            </w:r>
            <w:r w:rsidR="00236B65">
              <w:rPr>
                <w:rFonts w:ascii="Times New Roman" w:hAnsi="Times New Roman" w:cs="Times New Roman"/>
                <w:sz w:val="24"/>
                <w:szCs w:val="24"/>
              </w:rPr>
              <w:t>.02</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контроль лексико-грамматических навыков.</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ориентироваться на разнообразие способов решения задач.</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стремление к систематизации и структурированию собственных знаний и умений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умения использовать приобретенные знания и  умения на этапе контроля.</w:t>
            </w:r>
          </w:p>
        </w:tc>
      </w:tr>
      <w:tr w:rsidR="00236B65" w:rsidRPr="001B5FDD" w:rsidTr="00A43159">
        <w:trPr>
          <w:trHeight w:val="420"/>
        </w:trPr>
        <w:tc>
          <w:tcPr>
            <w:tcW w:w="13762" w:type="dxa"/>
            <w:gridSpan w:val="7"/>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b/>
                <w:sz w:val="24"/>
                <w:szCs w:val="24"/>
              </w:rPr>
            </w:pPr>
            <w:r w:rsidRPr="00236B65">
              <w:rPr>
                <w:rFonts w:ascii="Times New Roman" w:hAnsi="Times New Roman" w:cs="Times New Roman"/>
                <w:b/>
                <w:sz w:val="24"/>
                <w:szCs w:val="24"/>
                <w:lang w:val="ru-RU"/>
              </w:rPr>
              <w:t xml:space="preserve">                                                         9.Большая уборка в городе. Отличная идея. </w:t>
            </w:r>
            <w:r w:rsidRPr="001B5FDD">
              <w:rPr>
                <w:rFonts w:ascii="Times New Roman" w:hAnsi="Times New Roman" w:cs="Times New Roman"/>
                <w:b/>
                <w:sz w:val="24"/>
                <w:szCs w:val="24"/>
              </w:rPr>
              <w:t>Но… (9ч)</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70</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Защита окружающей среды – международная проблема</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b/>
                <w:sz w:val="24"/>
                <w:szCs w:val="24"/>
              </w:rPr>
            </w:pPr>
            <w:r w:rsidRPr="001B5FDD">
              <w:rPr>
                <w:rFonts w:ascii="Times New Roman" w:hAnsi="Times New Roman" w:cs="Times New Roman"/>
                <w:sz w:val="24"/>
                <w:szCs w:val="24"/>
              </w:rPr>
              <w:t>1.</w:t>
            </w:r>
          </w:p>
        </w:tc>
        <w:tc>
          <w:tcPr>
            <w:tcW w:w="990" w:type="dxa"/>
            <w:tcBorders>
              <w:top w:val="single" w:sz="4" w:space="0" w:color="auto"/>
              <w:left w:val="single" w:sz="4" w:space="0" w:color="auto"/>
              <w:bottom w:val="single" w:sz="4" w:space="0" w:color="auto"/>
              <w:right w:val="single" w:sz="4" w:space="0" w:color="auto"/>
            </w:tcBorders>
          </w:tcPr>
          <w:p w:rsidR="00236B65" w:rsidRPr="00E13E46" w:rsidRDefault="00FF57DD" w:rsidP="00236B65">
            <w:pPr>
              <w:jc w:val="center"/>
              <w:rPr>
                <w:rFonts w:ascii="Times New Roman" w:hAnsi="Times New Roman" w:cs="Times New Roman"/>
                <w:b/>
                <w:sz w:val="24"/>
                <w:szCs w:val="24"/>
                <w:lang w:val="ru-RU"/>
              </w:rPr>
            </w:pPr>
            <w:r>
              <w:rPr>
                <w:rFonts w:ascii="Times New Roman" w:hAnsi="Times New Roman" w:cs="Times New Roman"/>
                <w:sz w:val="24"/>
                <w:szCs w:val="24"/>
                <w:lang w:val="ru-RU"/>
              </w:rPr>
              <w:t>03.03</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воспринимать на слух текст, читать его с полным пониманием, семантизируя лексику по контексту.</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извлекать из прослушанного/прочитанного текста необходимую информацию.</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принимать познавательную цель и практическую задачу деятельности на уроке с помощью учителя.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 умение использовать речевые действия для решения коммуникативной </w:t>
            </w:r>
            <w:r w:rsidRPr="00236B65">
              <w:rPr>
                <w:rFonts w:ascii="Times New Roman" w:hAnsi="Times New Roman" w:cs="Times New Roman"/>
                <w:sz w:val="24"/>
                <w:szCs w:val="24"/>
                <w:lang w:val="ru-RU"/>
              </w:rPr>
              <w:lastRenderedPageBreak/>
              <w:t>задачи.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привлечение внимания к проблемам экологии.</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71</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А как обстоит дело с большой уборкой в городе?</w:t>
            </w: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b/>
                <w:sz w:val="24"/>
                <w:szCs w:val="24"/>
              </w:rPr>
            </w:pPr>
            <w:r w:rsidRPr="001B5FDD">
              <w:rPr>
                <w:rFonts w:ascii="Times New Roman" w:hAnsi="Times New Roman" w:cs="Times New Roman"/>
                <w:sz w:val="24"/>
                <w:szCs w:val="24"/>
              </w:rPr>
              <w:t>2</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b/>
                <w:sz w:val="24"/>
                <w:szCs w:val="24"/>
              </w:rPr>
            </w:pPr>
            <w:r>
              <w:rPr>
                <w:rFonts w:ascii="Times New Roman" w:hAnsi="Times New Roman" w:cs="Times New Roman"/>
                <w:sz w:val="24"/>
                <w:szCs w:val="24"/>
              </w:rPr>
              <w:t>04</w:t>
            </w:r>
            <w:r w:rsidRPr="001B5FDD">
              <w:rPr>
                <w:rFonts w:ascii="Times New Roman" w:hAnsi="Times New Roman" w:cs="Times New Roman"/>
                <w:sz w:val="24"/>
                <w:szCs w:val="24"/>
              </w:rPr>
              <w:t>.03</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воспринимать на слух полилог-обсуждение, уметь его читать по ролям, осуществляя контроль  понимания с помощью тестовых заданий, учиться вести обсуждения информации, полученной из полилога.  </w:t>
            </w:r>
            <w:r w:rsidRPr="001B5FDD">
              <w:rPr>
                <w:rFonts w:ascii="Times New Roman" w:hAnsi="Times New Roman" w:cs="Times New Roman"/>
                <w:sz w:val="24"/>
                <w:szCs w:val="24"/>
              </w:rPr>
              <w:t>Уметь употреблять в речи модальные глаголы mussen, sollen.</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развитие навыков смыслового чтения, умения работать со словарем,  действовать по образцу при выполнении упражнений.</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взаимодействовать с окружающими, планировать свое речевое и неречевое поведение.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привлечение внимания к проблемам экологии возможность решать некоторые из них уже сейчас.</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72</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Дети обсуждают идею Косми об уборке в городе со взрослыми.</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3</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7E2259" w:rsidP="00236B65">
            <w:pPr>
              <w:jc w:val="center"/>
              <w:rPr>
                <w:rFonts w:ascii="Times New Roman" w:hAnsi="Times New Roman" w:cs="Times New Roman"/>
                <w:sz w:val="24"/>
                <w:szCs w:val="24"/>
              </w:rPr>
            </w:pPr>
            <w:r>
              <w:rPr>
                <w:rFonts w:ascii="Times New Roman" w:hAnsi="Times New Roman" w:cs="Times New Roman"/>
                <w:sz w:val="24"/>
                <w:szCs w:val="24"/>
              </w:rPr>
              <w:t>06</w:t>
            </w:r>
            <w:r w:rsidR="00236B65" w:rsidRPr="001B5FDD">
              <w:rPr>
                <w:rFonts w:ascii="Times New Roman" w:hAnsi="Times New Roman" w:cs="Times New Roman"/>
                <w:sz w:val="24"/>
                <w:szCs w:val="24"/>
              </w:rPr>
              <w:t>.03</w:t>
            </w:r>
          </w:p>
          <w:p w:rsidR="00236B65" w:rsidRPr="001B5FDD" w:rsidRDefault="00236B65" w:rsidP="00236B65">
            <w:pPr>
              <w:jc w:val="cente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читать в группах диалог по ролям, осуществляя контроль понимания с помощью тестовых заданий.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развитие навыков смыслового чтения.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принимать учебную задачу, распределять роли  при чтении диалогического текста.</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 Освоение правил и </w:t>
            </w:r>
            <w:r w:rsidRPr="00236B65">
              <w:rPr>
                <w:rFonts w:ascii="Times New Roman" w:hAnsi="Times New Roman" w:cs="Times New Roman"/>
                <w:sz w:val="24"/>
                <w:szCs w:val="24"/>
                <w:lang w:val="ru-RU"/>
              </w:rPr>
              <w:lastRenderedPageBreak/>
              <w:t>навыков ведения беседы.</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оценка жизненных ситуаций и поступков героев с точки зрения общечеловеческих норм.</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73</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В школе Габи есть 2 кружка. </w:t>
            </w:r>
            <w:r w:rsidRPr="001B5FDD">
              <w:rPr>
                <w:rFonts w:ascii="Times New Roman" w:hAnsi="Times New Roman" w:cs="Times New Roman"/>
                <w:sz w:val="24"/>
                <w:szCs w:val="24"/>
              </w:rPr>
              <w:t>Что делают там школьники?</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4.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10</w:t>
            </w:r>
            <w:r w:rsidR="00236B65" w:rsidRPr="001B5FDD">
              <w:rPr>
                <w:rFonts w:ascii="Times New Roman" w:hAnsi="Times New Roman" w:cs="Times New Roman"/>
                <w:sz w:val="24"/>
                <w:szCs w:val="24"/>
              </w:rPr>
              <w:t>.03</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уметь читать  небольшие тексты с опорой на словарь, употреблять в речи существительные в </w:t>
            </w:r>
            <w:r w:rsidRPr="001B5FDD">
              <w:rPr>
                <w:rFonts w:ascii="Times New Roman" w:hAnsi="Times New Roman" w:cs="Times New Roman"/>
                <w:sz w:val="24"/>
                <w:szCs w:val="24"/>
              </w:rPr>
              <w:t>Akkusativ</w:t>
            </w:r>
            <w:r w:rsidRPr="00236B65">
              <w:rPr>
                <w:rFonts w:ascii="Times New Roman" w:hAnsi="Times New Roman" w:cs="Times New Roman"/>
                <w:sz w:val="24"/>
                <w:szCs w:val="24"/>
                <w:lang w:val="ru-RU"/>
              </w:rPr>
              <w:t xml:space="preserve"> после глаголов </w:t>
            </w:r>
            <w:r w:rsidRPr="001B5FDD">
              <w:rPr>
                <w:rFonts w:ascii="Times New Roman" w:hAnsi="Times New Roman" w:cs="Times New Roman"/>
                <w:sz w:val="24"/>
                <w:szCs w:val="24"/>
              </w:rPr>
              <w:t>nehmen</w:t>
            </w:r>
            <w:r w:rsidRPr="00236B65">
              <w:rPr>
                <w:rFonts w:ascii="Times New Roman" w:hAnsi="Times New Roman" w:cs="Times New Roman"/>
                <w:sz w:val="24"/>
                <w:szCs w:val="24"/>
                <w:lang w:val="ru-RU"/>
              </w:rPr>
              <w:t xml:space="preserve">, </w:t>
            </w:r>
            <w:r w:rsidRPr="001B5FDD">
              <w:rPr>
                <w:rFonts w:ascii="Times New Roman" w:hAnsi="Times New Roman" w:cs="Times New Roman"/>
                <w:sz w:val="24"/>
                <w:szCs w:val="24"/>
              </w:rPr>
              <w:t>brauchen</w:t>
            </w:r>
            <w:r w:rsidRPr="00236B65">
              <w:rPr>
                <w:rFonts w:ascii="Times New Roman" w:hAnsi="Times New Roman" w:cs="Times New Roman"/>
                <w:sz w:val="24"/>
                <w:szCs w:val="24"/>
                <w:lang w:val="ru-RU"/>
              </w:rPr>
              <w:t xml:space="preserve">, </w:t>
            </w:r>
            <w:r w:rsidRPr="001B5FDD">
              <w:rPr>
                <w:rFonts w:ascii="Times New Roman" w:hAnsi="Times New Roman" w:cs="Times New Roman"/>
                <w:sz w:val="24"/>
                <w:szCs w:val="24"/>
              </w:rPr>
              <w:t>sehen</w:t>
            </w:r>
            <w:r w:rsidRPr="00236B65">
              <w:rPr>
                <w:rFonts w:ascii="Times New Roman" w:hAnsi="Times New Roman" w:cs="Times New Roman"/>
                <w:sz w:val="24"/>
                <w:szCs w:val="24"/>
                <w:lang w:val="ru-RU"/>
              </w:rPr>
              <w:t>.</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работать с текстом, используя таблицу составлять предложения.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адекватно использовать речевые действия для решения коммуникативной задачи.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уважительное отношения к образу жизни зарубежных сверстников.</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74</w:t>
            </w:r>
          </w:p>
        </w:tc>
        <w:tc>
          <w:tcPr>
            <w:tcW w:w="2893" w:type="dxa"/>
            <w:tcBorders>
              <w:top w:val="single" w:sz="4" w:space="0" w:color="auto"/>
              <w:left w:val="single" w:sz="4" w:space="0" w:color="auto"/>
              <w:bottom w:val="single" w:sz="4" w:space="0" w:color="auto"/>
              <w:right w:val="single" w:sz="4" w:space="0" w:color="auto"/>
            </w:tcBorders>
          </w:tcPr>
          <w:p w:rsidR="00236B65" w:rsidRPr="00BC1432" w:rsidRDefault="00236B65" w:rsidP="00236B65">
            <w:pPr>
              <w:rPr>
                <w:rFonts w:ascii="Times New Roman" w:hAnsi="Times New Roman" w:cs="Times New Roman"/>
                <w:b/>
                <w:sz w:val="24"/>
                <w:szCs w:val="24"/>
              </w:rPr>
            </w:pPr>
            <w:r w:rsidRPr="00BC1432">
              <w:rPr>
                <w:rFonts w:ascii="Times New Roman" w:hAnsi="Times New Roman" w:cs="Times New Roman"/>
                <w:b/>
                <w:sz w:val="24"/>
                <w:szCs w:val="24"/>
              </w:rPr>
              <w:t>Контрольная работа (Проверка чтения)</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5.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7E2259" w:rsidP="00236B65">
            <w:pPr>
              <w:jc w:val="center"/>
              <w:rPr>
                <w:rFonts w:ascii="Times New Roman" w:hAnsi="Times New Roman" w:cs="Times New Roman"/>
                <w:b/>
                <w:sz w:val="24"/>
                <w:szCs w:val="24"/>
              </w:rPr>
            </w:pPr>
            <w:r>
              <w:rPr>
                <w:rFonts w:ascii="Times New Roman" w:hAnsi="Times New Roman" w:cs="Times New Roman"/>
                <w:sz w:val="24"/>
                <w:szCs w:val="24"/>
              </w:rPr>
              <w:t>11</w:t>
            </w:r>
            <w:r w:rsidR="00236B65" w:rsidRPr="001B5FDD">
              <w:rPr>
                <w:rFonts w:ascii="Times New Roman" w:hAnsi="Times New Roman" w:cs="Times New Roman"/>
                <w:sz w:val="24"/>
                <w:szCs w:val="24"/>
              </w:rPr>
              <w:t>.03</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контроль умений и навыков чтения с пониманием основного содержания.</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работать с текстом, находить заданную информацию.</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стремление к систематизации и структурированию собственных знаний и умений.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умение мотивированно организовывать свою деятельность, использовать приобретенные знания и умения на этапе контроля.</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75</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Кот в сапогах слушает, о чем говорят дети на </w:t>
            </w:r>
            <w:r w:rsidRPr="00236B65">
              <w:rPr>
                <w:rFonts w:ascii="Times New Roman" w:hAnsi="Times New Roman" w:cs="Times New Roman"/>
                <w:sz w:val="24"/>
                <w:szCs w:val="24"/>
                <w:lang w:val="ru-RU"/>
              </w:rPr>
              <w:lastRenderedPageBreak/>
              <w:t>кружке.</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 xml:space="preserve">6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7E2259" w:rsidP="00236B65">
            <w:pPr>
              <w:jc w:val="center"/>
              <w:rPr>
                <w:rFonts w:ascii="Times New Roman" w:hAnsi="Times New Roman" w:cs="Times New Roman"/>
                <w:b/>
                <w:sz w:val="24"/>
                <w:szCs w:val="24"/>
              </w:rPr>
            </w:pPr>
            <w:r>
              <w:rPr>
                <w:rFonts w:ascii="Times New Roman" w:hAnsi="Times New Roman" w:cs="Times New Roman"/>
                <w:sz w:val="24"/>
                <w:szCs w:val="24"/>
              </w:rPr>
              <w:t>13</w:t>
            </w:r>
            <w:r w:rsidR="00236B65">
              <w:rPr>
                <w:rFonts w:ascii="Times New Roman" w:hAnsi="Times New Roman" w:cs="Times New Roman"/>
                <w:sz w:val="24"/>
                <w:szCs w:val="24"/>
              </w:rPr>
              <w:t>.</w:t>
            </w:r>
            <w:r w:rsidR="00236B65" w:rsidRPr="001B5FDD">
              <w:rPr>
                <w:rFonts w:ascii="Times New Roman" w:hAnsi="Times New Roman" w:cs="Times New Roman"/>
                <w:sz w:val="24"/>
                <w:szCs w:val="24"/>
              </w:rPr>
              <w:t>03</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учиться сравнивать и оценивать предметы. Уметь обращаться с </w:t>
            </w:r>
            <w:r w:rsidRPr="00236B65">
              <w:rPr>
                <w:rFonts w:ascii="Times New Roman" w:hAnsi="Times New Roman" w:cs="Times New Roman"/>
                <w:sz w:val="24"/>
                <w:szCs w:val="24"/>
                <w:lang w:val="ru-RU"/>
              </w:rPr>
              <w:lastRenderedPageBreak/>
              <w:t>просьбами при изготовлении поделок, вести разговор по телефону.</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П.: умение ориентироваться на разнообразие способов </w:t>
            </w:r>
            <w:r w:rsidRPr="00236B65">
              <w:rPr>
                <w:rFonts w:ascii="Times New Roman" w:hAnsi="Times New Roman" w:cs="Times New Roman"/>
                <w:sz w:val="24"/>
                <w:szCs w:val="24"/>
                <w:lang w:val="ru-RU"/>
              </w:rPr>
              <w:lastRenderedPageBreak/>
              <w:t>решения задач, делать выводы в результате совместной работы класса и учителя.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 адекватно использовать речевые действия для решения коммуникативной </w:t>
            </w: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задачи.</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Л.: стремление к совершенствованию собственной речевой </w:t>
            </w:r>
            <w:r w:rsidRPr="00236B65">
              <w:rPr>
                <w:rFonts w:ascii="Times New Roman" w:hAnsi="Times New Roman" w:cs="Times New Roman"/>
                <w:sz w:val="24"/>
                <w:szCs w:val="24"/>
                <w:lang w:val="ru-RU"/>
              </w:rPr>
              <w:lastRenderedPageBreak/>
              <w:t xml:space="preserve">культуры в целом. </w:t>
            </w:r>
          </w:p>
          <w:p w:rsidR="00236B65" w:rsidRPr="00236B65" w:rsidRDefault="00236B65" w:rsidP="00236B65">
            <w:pPr>
              <w:rPr>
                <w:rFonts w:ascii="Times New Roman" w:hAnsi="Times New Roman" w:cs="Times New Roman"/>
                <w:sz w:val="24"/>
                <w:szCs w:val="24"/>
                <w:lang w:val="ru-RU"/>
              </w:rPr>
            </w:pP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76</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Что мы уже знаем и умеем?</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7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sz w:val="24"/>
                <w:szCs w:val="24"/>
              </w:rPr>
            </w:pPr>
            <w:r>
              <w:rPr>
                <w:rFonts w:ascii="Times New Roman" w:hAnsi="Times New Roman" w:cs="Times New Roman"/>
                <w:sz w:val="24"/>
                <w:szCs w:val="24"/>
              </w:rPr>
              <w:t>17</w:t>
            </w:r>
            <w:r w:rsidR="00236B65" w:rsidRPr="001B5FDD">
              <w:rPr>
                <w:rFonts w:ascii="Times New Roman" w:hAnsi="Times New Roman" w:cs="Times New Roman"/>
                <w:sz w:val="24"/>
                <w:szCs w:val="24"/>
              </w:rPr>
              <w:t>.03</w:t>
            </w:r>
          </w:p>
          <w:p w:rsidR="00236B65" w:rsidRPr="001B5FDD" w:rsidRDefault="00236B65" w:rsidP="00236B65">
            <w:pPr>
              <w:jc w:val="center"/>
              <w:rPr>
                <w:rFonts w:ascii="Times New Roman" w:hAnsi="Times New Roman" w:cs="Times New Roman"/>
                <w:b/>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систематизировать изученную лексику, закрепить изученный грамматический материал, уметь читать текст с пониманием основного материала, вести беседу в связи с прочитанным,</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стремление к систематизации собственных знаний.</w:t>
            </w: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умение использовать приобретенные знания и умения на этапе закрепления изученного</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77</w:t>
            </w:r>
          </w:p>
        </w:tc>
        <w:tc>
          <w:tcPr>
            <w:tcW w:w="2893" w:type="dxa"/>
            <w:tcBorders>
              <w:top w:val="single" w:sz="4" w:space="0" w:color="auto"/>
              <w:left w:val="single" w:sz="4" w:space="0" w:color="auto"/>
              <w:bottom w:val="single" w:sz="4" w:space="0" w:color="auto"/>
              <w:right w:val="single" w:sz="4" w:space="0" w:color="auto"/>
            </w:tcBorders>
          </w:tcPr>
          <w:p w:rsidR="00236B65" w:rsidRPr="005A03E9"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Проверочная работа по теме «Большая уборка в городе. </w:t>
            </w:r>
            <w:r w:rsidRPr="005A03E9">
              <w:rPr>
                <w:rFonts w:ascii="Times New Roman" w:hAnsi="Times New Roman" w:cs="Times New Roman"/>
                <w:sz w:val="24"/>
                <w:szCs w:val="24"/>
              </w:rPr>
              <w:t>Отличная идея! Но..»</w:t>
            </w: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8.</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7E2259" w:rsidP="00236B65">
            <w:pPr>
              <w:jc w:val="center"/>
              <w:rPr>
                <w:rFonts w:ascii="Times New Roman" w:hAnsi="Times New Roman" w:cs="Times New Roman"/>
                <w:b/>
                <w:sz w:val="24"/>
                <w:szCs w:val="24"/>
              </w:rPr>
            </w:pPr>
            <w:r>
              <w:rPr>
                <w:rFonts w:ascii="Times New Roman" w:hAnsi="Times New Roman" w:cs="Times New Roman"/>
                <w:sz w:val="24"/>
                <w:szCs w:val="24"/>
              </w:rPr>
              <w:t>18</w:t>
            </w:r>
            <w:r w:rsidR="00236B65">
              <w:rPr>
                <w:rFonts w:ascii="Times New Roman" w:hAnsi="Times New Roman" w:cs="Times New Roman"/>
                <w:sz w:val="24"/>
                <w:szCs w:val="24"/>
              </w:rPr>
              <w:t>.</w:t>
            </w:r>
            <w:r w:rsidR="00236B65" w:rsidRPr="001B5FDD">
              <w:rPr>
                <w:rFonts w:ascii="Times New Roman" w:hAnsi="Times New Roman" w:cs="Times New Roman"/>
                <w:sz w:val="24"/>
                <w:szCs w:val="24"/>
              </w:rPr>
              <w:t>03</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Пр.: контроль лексико-грамматических навыков.</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ориентироваться на разнообразие способов решения задач.</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Р.: стремление к систематизации и структурированию собственных знаний и умений.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умения использовать приобретенные знания и  умения на этапе контроля</w:t>
            </w:r>
          </w:p>
        </w:tc>
      </w:tr>
      <w:tr w:rsidR="00236B65" w:rsidRPr="003237F1" w:rsidTr="00A43159">
        <w:trPr>
          <w:trHeight w:val="2355"/>
        </w:trPr>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78</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Профессии, о которых  мечтают дети.</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9.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7E2259" w:rsidP="00236B65">
            <w:pPr>
              <w:jc w:val="center"/>
              <w:rPr>
                <w:rFonts w:ascii="Times New Roman" w:hAnsi="Times New Roman" w:cs="Times New Roman"/>
                <w:b/>
                <w:sz w:val="24"/>
                <w:szCs w:val="24"/>
              </w:rPr>
            </w:pPr>
            <w:r>
              <w:rPr>
                <w:rFonts w:ascii="Times New Roman" w:hAnsi="Times New Roman" w:cs="Times New Roman"/>
                <w:sz w:val="24"/>
                <w:szCs w:val="24"/>
              </w:rPr>
              <w:t>20</w:t>
            </w:r>
            <w:r w:rsidR="00236B65" w:rsidRPr="001B5FDD">
              <w:rPr>
                <w:rFonts w:ascii="Times New Roman" w:hAnsi="Times New Roman" w:cs="Times New Roman"/>
                <w:sz w:val="24"/>
                <w:szCs w:val="24"/>
              </w:rPr>
              <w:t>.03</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читать аутентичный материал страноведческого характера, учиться составлять высказывания о профессии, которые нравятся учащимся с опорой на таблицу</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строить речевое высказывание на основе прочитанных текстов.</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  умение осознанно строить речевые высказывания по теме урока. </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формирование общекультурной и этнической идентичности.</w:t>
            </w:r>
          </w:p>
        </w:tc>
      </w:tr>
      <w:tr w:rsidR="00236B65" w:rsidRPr="001B5FDD" w:rsidTr="00A43159">
        <w:trPr>
          <w:trHeight w:val="390"/>
        </w:trPr>
        <w:tc>
          <w:tcPr>
            <w:tcW w:w="13762" w:type="dxa"/>
            <w:gridSpan w:val="7"/>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b/>
                <w:sz w:val="24"/>
                <w:szCs w:val="24"/>
              </w:rPr>
            </w:pPr>
            <w:r w:rsidRPr="00236B65">
              <w:rPr>
                <w:rFonts w:ascii="Times New Roman" w:hAnsi="Times New Roman" w:cs="Times New Roman"/>
                <w:b/>
                <w:sz w:val="24"/>
                <w:szCs w:val="24"/>
                <w:lang w:val="ru-RU"/>
              </w:rPr>
              <w:t xml:space="preserve">                                                          10.В городе снова гости. Как вы думаете какие? </w:t>
            </w:r>
            <w:r w:rsidRPr="001B5FDD">
              <w:rPr>
                <w:rFonts w:ascii="Times New Roman" w:hAnsi="Times New Roman" w:cs="Times New Roman"/>
                <w:b/>
                <w:sz w:val="24"/>
                <w:szCs w:val="24"/>
              </w:rPr>
              <w:t>(10ч)</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79</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Что хотят иметь  юные художники, строители, архитекторы в своем городе?</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1.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7E2259" w:rsidRDefault="00FF57DD" w:rsidP="00236B65">
            <w:pPr>
              <w:jc w:val="center"/>
              <w:rPr>
                <w:rFonts w:ascii="Times New Roman" w:hAnsi="Times New Roman" w:cs="Times New Roman"/>
                <w:b/>
                <w:sz w:val="24"/>
                <w:szCs w:val="24"/>
                <w:lang w:val="ru-RU"/>
              </w:rPr>
            </w:pPr>
            <w:r>
              <w:rPr>
                <w:rFonts w:ascii="Times New Roman" w:hAnsi="Times New Roman" w:cs="Times New Roman"/>
                <w:sz w:val="24"/>
                <w:szCs w:val="24"/>
                <w:lang w:val="ru-RU"/>
              </w:rPr>
              <w:t>24</w:t>
            </w:r>
            <w:r w:rsidR="007E2259">
              <w:rPr>
                <w:rFonts w:ascii="Times New Roman" w:hAnsi="Times New Roman" w:cs="Times New Roman"/>
                <w:sz w:val="24"/>
                <w:szCs w:val="24"/>
                <w:lang w:val="ru-RU"/>
              </w:rPr>
              <w:t>.03</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уметь читать небольшой по объему текст с полным пониманием, употреблять глагол </w:t>
            </w:r>
            <w:r w:rsidRPr="001B5FDD">
              <w:rPr>
                <w:rFonts w:ascii="Times New Roman" w:hAnsi="Times New Roman" w:cs="Times New Roman"/>
                <w:sz w:val="24"/>
                <w:szCs w:val="24"/>
              </w:rPr>
              <w:t>haben</w:t>
            </w:r>
            <w:r w:rsidRPr="00236B65">
              <w:rPr>
                <w:rFonts w:ascii="Times New Roman" w:hAnsi="Times New Roman" w:cs="Times New Roman"/>
                <w:sz w:val="24"/>
                <w:szCs w:val="24"/>
                <w:lang w:val="ru-RU"/>
              </w:rPr>
              <w:t xml:space="preserve"> </w:t>
            </w:r>
            <w:r w:rsidRPr="001B5FDD">
              <w:rPr>
                <w:rFonts w:ascii="Times New Roman" w:hAnsi="Times New Roman" w:cs="Times New Roman"/>
                <w:sz w:val="24"/>
                <w:szCs w:val="24"/>
              </w:rPr>
              <w:t>c</w:t>
            </w:r>
            <w:r w:rsidRPr="00236B65">
              <w:rPr>
                <w:rFonts w:ascii="Times New Roman" w:hAnsi="Times New Roman" w:cs="Times New Roman"/>
                <w:sz w:val="24"/>
                <w:szCs w:val="24"/>
                <w:lang w:val="ru-RU"/>
              </w:rPr>
              <w:t xml:space="preserve"> существительными  в </w:t>
            </w:r>
            <w:r w:rsidRPr="001B5FDD">
              <w:rPr>
                <w:rFonts w:ascii="Times New Roman" w:hAnsi="Times New Roman" w:cs="Times New Roman"/>
                <w:sz w:val="24"/>
                <w:szCs w:val="24"/>
              </w:rPr>
              <w:t>Akkusativ</w:t>
            </w:r>
            <w:r w:rsidRPr="00236B65">
              <w:rPr>
                <w:rFonts w:ascii="Times New Roman" w:hAnsi="Times New Roman" w:cs="Times New Roman"/>
                <w:sz w:val="24"/>
                <w:szCs w:val="24"/>
                <w:lang w:val="ru-RU"/>
              </w:rPr>
              <w:t>.</w:t>
            </w: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развитие навыков смыслового чтения, умения составлять предложения с опорой на подстановочную таблицу.</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Р.: умение прогнозировать </w:t>
            </w:r>
            <w:r w:rsidRPr="00236B65">
              <w:rPr>
                <w:rFonts w:ascii="Times New Roman" w:hAnsi="Times New Roman" w:cs="Times New Roman"/>
                <w:sz w:val="24"/>
                <w:szCs w:val="24"/>
                <w:lang w:val="ru-RU"/>
              </w:rPr>
              <w:lastRenderedPageBreak/>
              <w:t>содержание темы по заголовку, принимать и сохранять учебную задачу.</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формулировать собственное мнение и позицию, понимать  возможность различных позиций других людей.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формирование интереса  к образу жизни, быту другого народа</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80</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Кот в сапогах хочет вместе с нами повторить грамматику</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2.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25.03</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воспринимать диалог на слух, уметь вести беседу по прослушанному, предварительно отыскав  новые слова в словаре. Учиться употреблять в речи инфинитивного оборота </w:t>
            </w:r>
            <w:r w:rsidRPr="001B5FDD">
              <w:rPr>
                <w:rFonts w:ascii="Times New Roman" w:hAnsi="Times New Roman" w:cs="Times New Roman"/>
                <w:sz w:val="24"/>
                <w:szCs w:val="24"/>
              </w:rPr>
              <w:t>um</w:t>
            </w:r>
            <w:r w:rsidRPr="00236B65">
              <w:rPr>
                <w:rFonts w:ascii="Times New Roman" w:hAnsi="Times New Roman" w:cs="Times New Roman"/>
                <w:sz w:val="24"/>
                <w:szCs w:val="24"/>
                <w:lang w:val="ru-RU"/>
              </w:rPr>
              <w:t>…</w:t>
            </w:r>
            <w:r w:rsidRPr="001B5FDD">
              <w:rPr>
                <w:rFonts w:ascii="Times New Roman" w:hAnsi="Times New Roman" w:cs="Times New Roman"/>
                <w:sz w:val="24"/>
                <w:szCs w:val="24"/>
              </w:rPr>
              <w:t>zu</w:t>
            </w:r>
            <w:r w:rsidRPr="00236B65">
              <w:rPr>
                <w:rFonts w:ascii="Times New Roman" w:hAnsi="Times New Roman" w:cs="Times New Roman"/>
                <w:sz w:val="24"/>
                <w:szCs w:val="24"/>
                <w:lang w:val="ru-RU"/>
              </w:rPr>
              <w:t xml:space="preserve">+ </w:t>
            </w:r>
            <w:r w:rsidRPr="001B5FDD">
              <w:rPr>
                <w:rFonts w:ascii="Times New Roman" w:hAnsi="Times New Roman" w:cs="Times New Roman"/>
                <w:sz w:val="24"/>
                <w:szCs w:val="24"/>
              </w:rPr>
              <w:t>Inf</w:t>
            </w:r>
            <w:r w:rsidRPr="00236B65">
              <w:rPr>
                <w:rFonts w:ascii="Times New Roman" w:hAnsi="Times New Roman" w:cs="Times New Roman"/>
                <w:sz w:val="24"/>
                <w:szCs w:val="24"/>
                <w:lang w:val="ru-RU"/>
              </w:rPr>
              <w:t>.  и переводить на русский язык.</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извлекать необходимую информацию из прослушанного текста, работать со словарем, выполнять упражнения по образцу.</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адекватно использовать речевые действия для решения коммуникативной задачи.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развитие наблюдательности, мышления, памяти.</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81</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Роби грустный. Как вы думаете почему?</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3.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27.03</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учиться высказывать свои предположения о возможных проблемах Роби. </w:t>
            </w:r>
            <w:r w:rsidRPr="001B5FDD">
              <w:rPr>
                <w:rFonts w:ascii="Times New Roman" w:hAnsi="Times New Roman" w:cs="Times New Roman"/>
                <w:sz w:val="24"/>
                <w:szCs w:val="24"/>
              </w:rPr>
              <w:t>Уметь читать  диалогический текст с пониманием основного содержания.</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развитие навыков смыслового чтения, умения находить необходимую информацию в прочитанном тексте.</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взаимодействовать с окружающими, планировать свое речевое и неречевое поведение.</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умение прогнозировать содержание текста по заголовку.</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оценка жизненных ситуаций и поступков героев текста с точки зрения общечеловеческих норм.</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82</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Друзья играют важную роль в жизни.</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4.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07</w:t>
            </w:r>
            <w:r w:rsidR="00236B65" w:rsidRPr="001B5FDD">
              <w:rPr>
                <w:rFonts w:ascii="Times New Roman" w:hAnsi="Times New Roman" w:cs="Times New Roman"/>
                <w:sz w:val="24"/>
                <w:szCs w:val="24"/>
              </w:rPr>
              <w:t>.04</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восприятие на слух небольшого текста, построенного на знакомом материале, предварительно сняв языковые трудности, осуществляя контроль понимания с помощью текста с пропусками. </w:t>
            </w:r>
            <w:r w:rsidRPr="00236B65">
              <w:rPr>
                <w:rFonts w:ascii="Times New Roman" w:hAnsi="Times New Roman" w:cs="Times New Roman"/>
                <w:sz w:val="24"/>
                <w:szCs w:val="24"/>
                <w:lang w:val="ru-RU"/>
              </w:rPr>
              <w:lastRenderedPageBreak/>
              <w:t xml:space="preserve">Уметь читать аутентичный </w:t>
            </w:r>
          </w:p>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стихотворный текст с полным пониманием, используя сноски  и рисунки. </w:t>
            </w:r>
            <w:r w:rsidRPr="001B5FDD">
              <w:rPr>
                <w:rFonts w:ascii="Times New Roman" w:hAnsi="Times New Roman" w:cs="Times New Roman"/>
                <w:sz w:val="24"/>
                <w:szCs w:val="24"/>
              </w:rPr>
              <w:t>Учиться описывать друга \ подругу</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П.: умение делать альтернативный выбор, закончив предложения с опорой на прослушанный текст, умение осознанно и произвольно строить письменное речевое высказывание с опорой </w:t>
            </w:r>
            <w:r w:rsidRPr="00236B65">
              <w:rPr>
                <w:rFonts w:ascii="Times New Roman" w:hAnsi="Times New Roman" w:cs="Times New Roman"/>
                <w:sz w:val="24"/>
                <w:szCs w:val="24"/>
                <w:lang w:val="ru-RU"/>
              </w:rPr>
              <w:lastRenderedPageBreak/>
              <w:t>на вопросы.</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развитие коммуникативной компетенции, включая умения взаимодействовать с окружающими,</w:t>
            </w: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выполняя разные социальные роли.</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формирование понятия «дружба», осознание обязанностей перед друзьями.</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83</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Как вы думаете, что хочет Роби показать своим гостям в городе?</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5.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08</w:t>
            </w:r>
            <w:r w:rsidR="00236B65" w:rsidRPr="001B5FDD">
              <w:rPr>
                <w:rFonts w:ascii="Times New Roman" w:hAnsi="Times New Roman" w:cs="Times New Roman"/>
                <w:sz w:val="24"/>
                <w:szCs w:val="24"/>
              </w:rPr>
              <w:t>.04</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читать текст с полным пониманием содержания и отвечать на вопросы по содержанию,  используя в качестве опор рисунок. Систематизировать представления о структуре предложений,  включающих указание на направление движения.</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развитие навыков смыслового чтения,  умение с опорой на  рисунок и схему РО составлять предложения.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оформлять мысли в  устной форме.</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формирование толерантного отношения к окружающему миру.</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84</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Гости интересуются профессиями городских жителей</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b/>
                <w:sz w:val="24"/>
                <w:szCs w:val="24"/>
              </w:rPr>
            </w:pPr>
            <w:r w:rsidRPr="001B5FDD">
              <w:rPr>
                <w:rFonts w:ascii="Times New Roman" w:hAnsi="Times New Roman" w:cs="Times New Roman"/>
                <w:sz w:val="24"/>
                <w:szCs w:val="24"/>
              </w:rPr>
              <w:lastRenderedPageBreak/>
              <w:t>6.</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10</w:t>
            </w:r>
            <w:r w:rsidR="00236B65" w:rsidRPr="001B5FDD">
              <w:rPr>
                <w:rFonts w:ascii="Times New Roman" w:hAnsi="Times New Roman" w:cs="Times New Roman"/>
                <w:sz w:val="24"/>
                <w:szCs w:val="24"/>
              </w:rPr>
              <w:t>.04</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учиться выражать свое мнение, </w:t>
            </w:r>
            <w:r w:rsidRPr="00236B65">
              <w:rPr>
                <w:rFonts w:ascii="Times New Roman" w:hAnsi="Times New Roman" w:cs="Times New Roman"/>
                <w:sz w:val="24"/>
                <w:szCs w:val="24"/>
                <w:lang w:val="ru-RU"/>
              </w:rPr>
              <w:lastRenderedPageBreak/>
              <w:t>разыгрывать сцены.</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П.: умение составлять осознанно и произвольно </w:t>
            </w:r>
            <w:r w:rsidRPr="00236B65">
              <w:rPr>
                <w:rFonts w:ascii="Times New Roman" w:hAnsi="Times New Roman" w:cs="Times New Roman"/>
                <w:sz w:val="24"/>
                <w:szCs w:val="24"/>
                <w:lang w:val="ru-RU"/>
              </w:rPr>
              <w:lastRenderedPageBreak/>
              <w:t>речевые высказывания в устной и письменной форме по теме урока.</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 осознанно строить речевые высказывания по теме урока. </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 xml:space="preserve">Л.: привлечение внимания  к миру </w:t>
            </w:r>
            <w:r w:rsidRPr="00236B65">
              <w:rPr>
                <w:rFonts w:ascii="Times New Roman" w:hAnsi="Times New Roman" w:cs="Times New Roman"/>
                <w:sz w:val="24"/>
                <w:szCs w:val="24"/>
                <w:lang w:val="ru-RU"/>
              </w:rPr>
              <w:lastRenderedPageBreak/>
              <w:t>профессии.</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85</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Что мы уже знаем и умеем?</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7.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14</w:t>
            </w:r>
            <w:r w:rsidR="00236B65" w:rsidRPr="001B5FDD">
              <w:rPr>
                <w:rFonts w:ascii="Times New Roman" w:hAnsi="Times New Roman" w:cs="Times New Roman"/>
                <w:sz w:val="24"/>
                <w:szCs w:val="24"/>
              </w:rPr>
              <w:t>.04</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уметь высказываться по одной из основных подтем параграфа, вести беседу в ситуации « Экскурсия по городу».</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составлять осознанно и произвольно речевое высказывание по заданной теме.</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адекватно использовать речевые действия для решения коммуникативной задачи.</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умение мотивированно организовывать свою деятельность, использовать приобретенные знания и умения на этапе закрепления изученного.</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86</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Габи и ее друзья рассказывают о их работе в проекте   « Я строю мой собственный город»</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lastRenderedPageBreak/>
              <w:t>8.</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15</w:t>
            </w:r>
            <w:r w:rsidR="00236B65" w:rsidRPr="001B5FDD">
              <w:rPr>
                <w:rFonts w:ascii="Times New Roman" w:hAnsi="Times New Roman" w:cs="Times New Roman"/>
                <w:sz w:val="24"/>
                <w:szCs w:val="24"/>
              </w:rPr>
              <w:t>.04</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знакомство с образцом рассказа для презентации своего макета или рисунка города.</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развитие навыков коллективной учебной деятельности.</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провести в группах репетицию защиты проекта.</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 умение выполнять </w:t>
            </w:r>
            <w:r w:rsidRPr="00236B65">
              <w:rPr>
                <w:rFonts w:ascii="Times New Roman" w:hAnsi="Times New Roman" w:cs="Times New Roman"/>
                <w:sz w:val="24"/>
                <w:szCs w:val="24"/>
                <w:lang w:val="ru-RU"/>
              </w:rPr>
              <w:lastRenderedPageBreak/>
              <w:t>различные роли в группе, сотрудничать в совместном решении проблемы.</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готовность к коллективному творчеству.</w:t>
            </w:r>
          </w:p>
        </w:tc>
      </w:tr>
      <w:tr w:rsidR="00236B65" w:rsidRPr="001B5FDD"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87</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Защита проекта «Я строю свой город»</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9</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17</w:t>
            </w:r>
            <w:r w:rsidR="00236B65" w:rsidRPr="001B5FDD">
              <w:rPr>
                <w:rFonts w:ascii="Times New Roman" w:hAnsi="Times New Roman" w:cs="Times New Roman"/>
                <w:sz w:val="24"/>
                <w:szCs w:val="24"/>
              </w:rPr>
              <w:t>.04</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умение использовать при выполнении проектной работы ЗУН, полученные  при изучении темы. </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участвовать в работе над проектом</w:t>
            </w: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К.: умение взаимодействовать</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p>
        </w:tc>
      </w:tr>
      <w:tr w:rsidR="00236B65" w:rsidRPr="003237F1" w:rsidTr="00A43159">
        <w:trPr>
          <w:trHeight w:val="2775"/>
        </w:trPr>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88</w:t>
            </w:r>
          </w:p>
        </w:tc>
        <w:tc>
          <w:tcPr>
            <w:tcW w:w="2893" w:type="dxa"/>
            <w:tcBorders>
              <w:top w:val="single" w:sz="4" w:space="0" w:color="auto"/>
              <w:left w:val="single" w:sz="4" w:space="0" w:color="auto"/>
              <w:bottom w:val="single" w:sz="4" w:space="0" w:color="auto"/>
              <w:right w:val="single" w:sz="4" w:space="0" w:color="auto"/>
            </w:tcBorders>
          </w:tcPr>
          <w:p w:rsidR="00236B65" w:rsidRPr="00BC1432" w:rsidRDefault="00236B65" w:rsidP="00236B65">
            <w:pPr>
              <w:rPr>
                <w:rFonts w:ascii="Times New Roman" w:hAnsi="Times New Roman" w:cs="Times New Roman"/>
                <w:b/>
                <w:sz w:val="24"/>
                <w:szCs w:val="24"/>
              </w:rPr>
            </w:pPr>
            <w:r w:rsidRPr="00236B65">
              <w:rPr>
                <w:rFonts w:ascii="Times New Roman" w:hAnsi="Times New Roman" w:cs="Times New Roman"/>
                <w:b/>
                <w:sz w:val="24"/>
                <w:szCs w:val="24"/>
                <w:lang w:val="ru-RU"/>
              </w:rPr>
              <w:t xml:space="preserve">Проверочная работа по теме «В город снова прибывают гости. </w:t>
            </w:r>
            <w:r w:rsidRPr="00BC1432">
              <w:rPr>
                <w:rFonts w:ascii="Times New Roman" w:hAnsi="Times New Roman" w:cs="Times New Roman"/>
                <w:b/>
                <w:sz w:val="24"/>
                <w:szCs w:val="24"/>
              </w:rPr>
              <w:t>Как вы думаете какие?»</w:t>
            </w: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jc w:val="center"/>
              <w:rPr>
                <w:rFonts w:ascii="Times New Roman" w:hAnsi="Times New Roman" w:cs="Times New Roman"/>
                <w:sz w:val="24"/>
                <w:szCs w:val="24"/>
              </w:rPr>
            </w:pPr>
            <w:r w:rsidRPr="001B5FDD">
              <w:rPr>
                <w:rFonts w:ascii="Times New Roman" w:hAnsi="Times New Roman" w:cs="Times New Roman"/>
                <w:sz w:val="24"/>
                <w:szCs w:val="24"/>
              </w:rPr>
              <w:t>10</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21</w:t>
            </w:r>
            <w:r w:rsidR="00236B65" w:rsidRPr="001B5FDD">
              <w:rPr>
                <w:rFonts w:ascii="Times New Roman" w:hAnsi="Times New Roman" w:cs="Times New Roman"/>
                <w:sz w:val="24"/>
                <w:szCs w:val="24"/>
              </w:rPr>
              <w:t>.04</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Воспринимать  текст  на слух,  определяя  значение новых слов по словарю. </w:t>
            </w:r>
            <w:r w:rsidRPr="001B5FDD">
              <w:rPr>
                <w:rFonts w:ascii="Times New Roman" w:hAnsi="Times New Roman" w:cs="Times New Roman"/>
                <w:sz w:val="24"/>
                <w:szCs w:val="24"/>
              </w:rPr>
              <w:t>Развивать языковую догадку</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извлекать необходимую информацию из прослушанного текста, работать со словарем.</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адекватно использовать речевые действия для решения коммуникативной задачи.</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проявление познавательного интереса к учебной деятельности.</w:t>
            </w:r>
          </w:p>
        </w:tc>
      </w:tr>
      <w:tr w:rsidR="00236B65" w:rsidRPr="001B5FDD" w:rsidTr="00A43159">
        <w:trPr>
          <w:trHeight w:val="525"/>
        </w:trPr>
        <w:tc>
          <w:tcPr>
            <w:tcW w:w="13762" w:type="dxa"/>
            <w:gridSpan w:val="7"/>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b/>
                <w:sz w:val="24"/>
                <w:szCs w:val="24"/>
              </w:rPr>
            </w:pPr>
            <w:r w:rsidRPr="00236B65">
              <w:rPr>
                <w:rFonts w:ascii="Times New Roman" w:hAnsi="Times New Roman" w:cs="Times New Roman"/>
                <w:b/>
                <w:sz w:val="24"/>
                <w:szCs w:val="24"/>
                <w:lang w:val="ru-RU"/>
              </w:rPr>
              <w:t xml:space="preserve">                                      11.Наши немецкие друзья и подруги готовят прощальный праздник. </w:t>
            </w:r>
            <w:r w:rsidRPr="001B5FDD">
              <w:rPr>
                <w:rFonts w:ascii="Times New Roman" w:hAnsi="Times New Roman" w:cs="Times New Roman"/>
                <w:b/>
                <w:sz w:val="24"/>
                <w:szCs w:val="24"/>
              </w:rPr>
              <w:t>(</w:t>
            </w:r>
            <w:r w:rsidR="00FC6091">
              <w:rPr>
                <w:rFonts w:ascii="Times New Roman" w:hAnsi="Times New Roman" w:cs="Times New Roman"/>
                <w:b/>
                <w:sz w:val="24"/>
                <w:szCs w:val="24"/>
              </w:rPr>
              <w:t>14</w:t>
            </w:r>
            <w:r>
              <w:rPr>
                <w:rFonts w:ascii="Times New Roman" w:hAnsi="Times New Roman" w:cs="Times New Roman"/>
                <w:b/>
                <w:sz w:val="24"/>
                <w:szCs w:val="24"/>
              </w:rPr>
              <w:t xml:space="preserve"> ч.</w:t>
            </w:r>
            <w:r w:rsidRPr="001B5FDD">
              <w:rPr>
                <w:rFonts w:ascii="Times New Roman" w:hAnsi="Times New Roman" w:cs="Times New Roman"/>
                <w:b/>
                <w:sz w:val="24"/>
                <w:szCs w:val="24"/>
              </w:rPr>
              <w:t>)</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89</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Дети и Косми рассказывают о своих городах</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1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22</w:t>
            </w:r>
            <w:r w:rsidR="00236B65" w:rsidRPr="001B5FDD">
              <w:rPr>
                <w:rFonts w:ascii="Times New Roman" w:hAnsi="Times New Roman" w:cs="Times New Roman"/>
                <w:sz w:val="24"/>
                <w:szCs w:val="24"/>
              </w:rPr>
              <w:t>.04</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вспомнить, как описывали свой город Габи и Дитер. Уметь разыгрывать диалог-расспрос, учиться описывать картинку, которую нарисовал Косми. </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 умение осознанно и произвольно строить речевое высказывание в устной форме, ориентируются на разнообразие способов решения задач. </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оформлять свои мысли в устной форме.</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учитывать правило в планировании и контроле способа решения, стремиться к систематизации собственных знаний.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Осознание возможностей самореализации средствами языка</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90</w:t>
            </w:r>
            <w:r>
              <w:rPr>
                <w:rFonts w:ascii="Times New Roman" w:hAnsi="Times New Roman" w:cs="Times New Roman"/>
                <w:sz w:val="24"/>
                <w:szCs w:val="24"/>
              </w:rPr>
              <w:t>-91</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Габи,  Маркус  и другие готовят выставку своих работ. </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Pr>
                <w:rFonts w:ascii="Times New Roman" w:hAnsi="Times New Roman" w:cs="Times New Roman"/>
                <w:sz w:val="24"/>
                <w:szCs w:val="24"/>
              </w:rPr>
              <w:lastRenderedPageBreak/>
              <w:t>2-3</w:t>
            </w:r>
            <w:r w:rsidRPr="001B5FDD">
              <w:rPr>
                <w:rFonts w:ascii="Times New Roman" w:hAnsi="Times New Roman" w:cs="Times New Roman"/>
                <w:sz w:val="24"/>
                <w:szCs w:val="24"/>
              </w:rPr>
              <w:t xml:space="preserve">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Default="00FF57DD" w:rsidP="00236B65">
            <w:pPr>
              <w:jc w:val="center"/>
              <w:rPr>
                <w:rFonts w:ascii="Times New Roman" w:hAnsi="Times New Roman" w:cs="Times New Roman"/>
                <w:sz w:val="24"/>
                <w:szCs w:val="24"/>
              </w:rPr>
            </w:pPr>
            <w:r>
              <w:rPr>
                <w:rFonts w:ascii="Times New Roman" w:hAnsi="Times New Roman" w:cs="Times New Roman"/>
                <w:sz w:val="24"/>
                <w:szCs w:val="24"/>
              </w:rPr>
              <w:t>24</w:t>
            </w:r>
            <w:r w:rsidR="00236B65">
              <w:rPr>
                <w:rFonts w:ascii="Times New Roman" w:hAnsi="Times New Roman" w:cs="Times New Roman"/>
                <w:sz w:val="24"/>
                <w:szCs w:val="24"/>
              </w:rPr>
              <w:t>.04</w:t>
            </w:r>
          </w:p>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28</w:t>
            </w:r>
            <w:r w:rsidR="007E2259">
              <w:rPr>
                <w:rFonts w:ascii="Times New Roman" w:hAnsi="Times New Roman" w:cs="Times New Roman"/>
                <w:sz w:val="24"/>
                <w:szCs w:val="24"/>
              </w:rPr>
              <w:t>.04</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Воспринимать  текст  на слух,  определяя  значение новых слов по словарю. </w:t>
            </w:r>
            <w:r w:rsidRPr="001B5FDD">
              <w:rPr>
                <w:rFonts w:ascii="Times New Roman" w:hAnsi="Times New Roman" w:cs="Times New Roman"/>
                <w:sz w:val="24"/>
                <w:szCs w:val="24"/>
              </w:rPr>
              <w:t>Развивать языковую догадку.</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П.: умение извлекать необходимую информацию из прослушанного текста, работать со словарем.</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 адекватно действия для решения </w:t>
            </w:r>
            <w:r w:rsidRPr="00236B65">
              <w:rPr>
                <w:rFonts w:ascii="Times New Roman" w:hAnsi="Times New Roman" w:cs="Times New Roman"/>
                <w:sz w:val="24"/>
                <w:szCs w:val="24"/>
                <w:lang w:val="ru-RU"/>
              </w:rPr>
              <w:lastRenderedPageBreak/>
              <w:t xml:space="preserve">коммуникативной задачи.использовать речевые </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проявление познавательного интереса к учебной деятельности.</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lastRenderedPageBreak/>
              <w:t>9</w:t>
            </w:r>
            <w:r>
              <w:rPr>
                <w:rFonts w:ascii="Times New Roman" w:hAnsi="Times New Roman" w:cs="Times New Roman"/>
                <w:sz w:val="24"/>
                <w:szCs w:val="24"/>
              </w:rPr>
              <w:t>2</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Роби и Косми совершают прощальную прогулку по городу.</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Pr>
                <w:rFonts w:ascii="Times New Roman" w:hAnsi="Times New Roman" w:cs="Times New Roman"/>
                <w:sz w:val="24"/>
                <w:szCs w:val="24"/>
              </w:rPr>
              <w:t>4</w:t>
            </w:r>
            <w:r w:rsidRPr="001B5FDD">
              <w:rPr>
                <w:rFonts w:ascii="Times New Roman" w:hAnsi="Times New Roman" w:cs="Times New Roman"/>
                <w:sz w:val="24"/>
                <w:szCs w:val="24"/>
              </w:rPr>
              <w:t xml:space="preserve">.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FF57DD" w:rsidRDefault="00FF57DD" w:rsidP="00236B65">
            <w:pPr>
              <w:jc w:val="center"/>
              <w:rPr>
                <w:rFonts w:ascii="Times New Roman" w:hAnsi="Times New Roman" w:cs="Times New Roman"/>
                <w:b/>
                <w:sz w:val="24"/>
                <w:szCs w:val="24"/>
                <w:lang w:val="ru-RU"/>
              </w:rPr>
            </w:pPr>
            <w:r>
              <w:rPr>
                <w:rFonts w:ascii="Times New Roman" w:hAnsi="Times New Roman" w:cs="Times New Roman"/>
                <w:sz w:val="24"/>
                <w:szCs w:val="24"/>
                <w:lang w:val="ru-RU"/>
              </w:rPr>
              <w:t>29.04</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тренироваться читать вслух, употреблять предлоги с </w:t>
            </w:r>
            <w:r w:rsidRPr="001B5FDD">
              <w:rPr>
                <w:rFonts w:ascii="Times New Roman" w:hAnsi="Times New Roman" w:cs="Times New Roman"/>
                <w:sz w:val="24"/>
                <w:szCs w:val="24"/>
              </w:rPr>
              <w:t>Akk</w:t>
            </w:r>
            <w:r w:rsidRPr="00236B65">
              <w:rPr>
                <w:rFonts w:ascii="Times New Roman" w:hAnsi="Times New Roman" w:cs="Times New Roman"/>
                <w:sz w:val="24"/>
                <w:szCs w:val="24"/>
                <w:lang w:val="ru-RU"/>
              </w:rPr>
              <w:t>..</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освоение приемов логического запоминания информации, извлеченной из текста.</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формирование личностной коммуникативной рефлексии.</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FC6091" w:rsidRDefault="007E2259" w:rsidP="00236B65">
            <w:pPr>
              <w:rPr>
                <w:rFonts w:ascii="Times New Roman" w:hAnsi="Times New Roman" w:cs="Times New Roman"/>
                <w:sz w:val="24"/>
                <w:szCs w:val="24"/>
                <w:lang w:val="ru-RU"/>
              </w:rPr>
            </w:pPr>
            <w:r>
              <w:rPr>
                <w:rFonts w:ascii="Times New Roman" w:hAnsi="Times New Roman" w:cs="Times New Roman"/>
                <w:sz w:val="24"/>
                <w:szCs w:val="24"/>
              </w:rPr>
              <w:t>93</w:t>
            </w:r>
            <w:r w:rsidR="00FC6091">
              <w:rPr>
                <w:rFonts w:ascii="Times New Roman" w:hAnsi="Times New Roman" w:cs="Times New Roman"/>
                <w:sz w:val="24"/>
                <w:szCs w:val="24"/>
                <w:lang w:val="ru-RU"/>
              </w:rPr>
              <w:t>-94</w:t>
            </w:r>
          </w:p>
        </w:tc>
        <w:tc>
          <w:tcPr>
            <w:tcW w:w="2893" w:type="dxa"/>
            <w:tcBorders>
              <w:top w:val="single" w:sz="4" w:space="0" w:color="auto"/>
              <w:left w:val="single" w:sz="4" w:space="0" w:color="auto"/>
              <w:bottom w:val="single" w:sz="4" w:space="0" w:color="auto"/>
              <w:right w:val="single" w:sz="4" w:space="0" w:color="auto"/>
            </w:tcBorders>
          </w:tcPr>
          <w:p w:rsidR="00FF57DD" w:rsidRPr="001B5FDD" w:rsidRDefault="00FF57DD" w:rsidP="00FF57DD">
            <w:pPr>
              <w:rPr>
                <w:rFonts w:ascii="Times New Roman" w:hAnsi="Times New Roman" w:cs="Times New Roman"/>
                <w:sz w:val="24"/>
                <w:szCs w:val="24"/>
              </w:rPr>
            </w:pPr>
            <w:r w:rsidRPr="00236B65">
              <w:rPr>
                <w:rFonts w:ascii="Times New Roman" w:hAnsi="Times New Roman" w:cs="Times New Roman"/>
                <w:sz w:val="24"/>
                <w:szCs w:val="24"/>
                <w:lang w:val="ru-RU"/>
              </w:rPr>
              <w:t xml:space="preserve">Кот в сапогах хочет знать:  как дети готовятся к прощальному празднику. </w:t>
            </w:r>
            <w:r w:rsidRPr="001B5FDD">
              <w:rPr>
                <w:rFonts w:ascii="Times New Roman" w:hAnsi="Times New Roman" w:cs="Times New Roman"/>
                <w:sz w:val="24"/>
                <w:szCs w:val="24"/>
              </w:rPr>
              <w:t>Давайте поиграем в интервью!</w:t>
            </w:r>
          </w:p>
          <w:p w:rsidR="00236B65" w:rsidRPr="001B5FDD" w:rsidRDefault="00236B65" w:rsidP="00236B65">
            <w:pPr>
              <w:rPr>
                <w:rFonts w:ascii="Times New Roman" w:hAnsi="Times New Roman" w:cs="Times New Roman"/>
                <w:sz w:val="24"/>
                <w:szCs w:val="24"/>
              </w:rPr>
            </w:pPr>
          </w:p>
          <w:p w:rsidR="00236B65" w:rsidRPr="001B5FDD" w:rsidRDefault="00236B65" w:rsidP="007E2259">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FC6091" w:rsidRDefault="007E2259" w:rsidP="00236B65">
            <w:pPr>
              <w:rPr>
                <w:rFonts w:ascii="Times New Roman" w:hAnsi="Times New Roman" w:cs="Times New Roman"/>
                <w:sz w:val="24"/>
                <w:szCs w:val="24"/>
                <w:lang w:val="ru-RU"/>
              </w:rPr>
            </w:pPr>
            <w:r>
              <w:rPr>
                <w:rFonts w:ascii="Times New Roman" w:hAnsi="Times New Roman" w:cs="Times New Roman"/>
                <w:sz w:val="24"/>
                <w:szCs w:val="24"/>
              </w:rPr>
              <w:t>5</w:t>
            </w:r>
            <w:r w:rsidR="00236B65" w:rsidRPr="001B5FDD">
              <w:rPr>
                <w:rFonts w:ascii="Times New Roman" w:hAnsi="Times New Roman" w:cs="Times New Roman"/>
                <w:sz w:val="24"/>
                <w:szCs w:val="24"/>
              </w:rPr>
              <w:t xml:space="preserve"> </w:t>
            </w:r>
            <w:r w:rsidR="00FC6091">
              <w:rPr>
                <w:rFonts w:ascii="Times New Roman" w:hAnsi="Times New Roman" w:cs="Times New Roman"/>
                <w:sz w:val="24"/>
                <w:szCs w:val="24"/>
                <w:lang w:val="ru-RU"/>
              </w:rPr>
              <w:t>-6</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Default="00FF57DD" w:rsidP="00236B65">
            <w:pPr>
              <w:jc w:val="center"/>
              <w:rPr>
                <w:rFonts w:ascii="Times New Roman" w:hAnsi="Times New Roman" w:cs="Times New Roman"/>
                <w:sz w:val="24"/>
                <w:szCs w:val="24"/>
              </w:rPr>
            </w:pPr>
            <w:r>
              <w:rPr>
                <w:rFonts w:ascii="Times New Roman" w:hAnsi="Times New Roman" w:cs="Times New Roman"/>
                <w:sz w:val="24"/>
                <w:szCs w:val="24"/>
              </w:rPr>
              <w:t>05</w:t>
            </w:r>
            <w:r w:rsidR="00236B65">
              <w:rPr>
                <w:rFonts w:ascii="Times New Roman" w:hAnsi="Times New Roman" w:cs="Times New Roman"/>
                <w:sz w:val="24"/>
                <w:szCs w:val="24"/>
              </w:rPr>
              <w:t>.05</w:t>
            </w:r>
          </w:p>
          <w:p w:rsidR="00FF57DD" w:rsidRPr="00FF57DD" w:rsidRDefault="00FF57DD" w:rsidP="00236B65">
            <w:pPr>
              <w:jc w:val="center"/>
              <w:rPr>
                <w:rFonts w:ascii="Times New Roman" w:hAnsi="Times New Roman" w:cs="Times New Roman"/>
                <w:sz w:val="24"/>
                <w:szCs w:val="24"/>
                <w:lang w:val="ru-RU"/>
              </w:rPr>
            </w:pPr>
            <w:r>
              <w:rPr>
                <w:rFonts w:ascii="Times New Roman" w:hAnsi="Times New Roman" w:cs="Times New Roman"/>
                <w:sz w:val="24"/>
                <w:szCs w:val="24"/>
                <w:lang w:val="ru-RU"/>
              </w:rPr>
              <w:t>06.05</w:t>
            </w:r>
          </w:p>
          <w:p w:rsidR="00236B65" w:rsidRPr="001B5FDD" w:rsidRDefault="00236B65" w:rsidP="007E2259">
            <w:pPr>
              <w:jc w:val="center"/>
              <w:rPr>
                <w:rFonts w:ascii="Times New Roman" w:hAnsi="Times New Roman" w:cs="Times New Roman"/>
                <w:b/>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учиться вести диалог типа интервью на тему  « Подготовка к прощальному празднику». Уметь читать образцы письменных приглашений и писать приглашения  по образцу.</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осознанно и произвольно строить письменное речевое высказывание, вести беседу на заданную тему.</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осознано строить речевые высказывания по теме « Мой друг/моя подруга», работать в сотрудничестве с учителем и учащимися.</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Формирование коммуникативной компетенции в межкультурной коммуникации</w:t>
            </w:r>
          </w:p>
          <w:p w:rsidR="00236B65" w:rsidRPr="00236B65" w:rsidRDefault="00236B65" w:rsidP="00236B65">
            <w:pPr>
              <w:rPr>
                <w:rFonts w:ascii="Times New Roman" w:hAnsi="Times New Roman" w:cs="Times New Roman"/>
                <w:sz w:val="24"/>
                <w:szCs w:val="24"/>
                <w:lang w:val="ru-RU"/>
              </w:rPr>
            </w:pP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FC6091" w:rsidRDefault="00236B65" w:rsidP="00236B65">
            <w:pPr>
              <w:rPr>
                <w:rFonts w:ascii="Times New Roman" w:hAnsi="Times New Roman" w:cs="Times New Roman"/>
                <w:sz w:val="24"/>
                <w:szCs w:val="24"/>
                <w:lang w:val="ru-RU"/>
              </w:rPr>
            </w:pPr>
            <w:r w:rsidRPr="001B5FDD">
              <w:rPr>
                <w:rFonts w:ascii="Times New Roman" w:hAnsi="Times New Roman" w:cs="Times New Roman"/>
                <w:sz w:val="24"/>
                <w:szCs w:val="24"/>
              </w:rPr>
              <w:lastRenderedPageBreak/>
              <w:t>9</w:t>
            </w:r>
            <w:r>
              <w:rPr>
                <w:rFonts w:ascii="Times New Roman" w:hAnsi="Times New Roman" w:cs="Times New Roman"/>
                <w:sz w:val="24"/>
                <w:szCs w:val="24"/>
              </w:rPr>
              <w:t>5</w:t>
            </w:r>
            <w:r w:rsidR="00FC6091">
              <w:rPr>
                <w:rFonts w:ascii="Times New Roman" w:hAnsi="Times New Roman" w:cs="Times New Roman"/>
                <w:sz w:val="24"/>
                <w:szCs w:val="24"/>
                <w:lang w:val="ru-RU"/>
              </w:rPr>
              <w:t>-96</w:t>
            </w:r>
          </w:p>
        </w:tc>
        <w:tc>
          <w:tcPr>
            <w:tcW w:w="2893" w:type="dxa"/>
            <w:tcBorders>
              <w:top w:val="single" w:sz="4" w:space="0" w:color="auto"/>
              <w:left w:val="single" w:sz="4" w:space="0" w:color="auto"/>
              <w:bottom w:val="single" w:sz="4" w:space="0" w:color="auto"/>
              <w:right w:val="single" w:sz="4" w:space="0" w:color="auto"/>
            </w:tcBorders>
          </w:tcPr>
          <w:p w:rsidR="00FF57DD" w:rsidRPr="00FC6091" w:rsidRDefault="00FF57DD" w:rsidP="00FF57DD">
            <w:pPr>
              <w:rPr>
                <w:rFonts w:ascii="Times New Roman" w:hAnsi="Times New Roman" w:cs="Times New Roman"/>
                <w:sz w:val="24"/>
                <w:szCs w:val="24"/>
                <w:lang w:val="ru-RU"/>
              </w:rPr>
            </w:pPr>
            <w:r w:rsidRPr="00FC6091">
              <w:rPr>
                <w:rFonts w:ascii="Times New Roman" w:hAnsi="Times New Roman" w:cs="Times New Roman"/>
                <w:sz w:val="24"/>
                <w:szCs w:val="24"/>
                <w:lang w:val="ru-RU"/>
              </w:rPr>
              <w:t>Подготовка к контрольной работе</w:t>
            </w:r>
          </w:p>
          <w:p w:rsidR="00236B65" w:rsidRPr="00E54DED" w:rsidRDefault="00FF57DD" w:rsidP="00FF57DD">
            <w:pPr>
              <w:rPr>
                <w:rFonts w:ascii="Times New Roman" w:hAnsi="Times New Roman" w:cs="Times New Roman"/>
                <w:sz w:val="24"/>
                <w:szCs w:val="24"/>
                <w:lang w:val="ru-RU"/>
              </w:rPr>
            </w:pPr>
            <w:r>
              <w:rPr>
                <w:rFonts w:ascii="Times New Roman" w:hAnsi="Times New Roman" w:cs="Times New Roman"/>
                <w:b/>
                <w:sz w:val="24"/>
                <w:szCs w:val="24"/>
                <w:lang w:val="ru-RU"/>
              </w:rPr>
              <w:t>Итоговая контрольная работа</w:t>
            </w: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Pr>
                <w:rFonts w:ascii="Times New Roman" w:hAnsi="Times New Roman" w:cs="Times New Roman"/>
                <w:sz w:val="24"/>
                <w:szCs w:val="24"/>
              </w:rPr>
              <w:t>7</w:t>
            </w:r>
            <w:r w:rsidR="00FC6091">
              <w:rPr>
                <w:rFonts w:ascii="Times New Roman" w:hAnsi="Times New Roman" w:cs="Times New Roman"/>
                <w:sz w:val="24"/>
                <w:szCs w:val="24"/>
                <w:lang w:val="ru-RU"/>
              </w:rPr>
              <w:t>-8</w:t>
            </w:r>
            <w:r w:rsidRPr="001B5FDD">
              <w:rPr>
                <w:rFonts w:ascii="Times New Roman" w:hAnsi="Times New Roman" w:cs="Times New Roman"/>
                <w:sz w:val="24"/>
                <w:szCs w:val="24"/>
              </w:rPr>
              <w:t xml:space="preserve">.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7E2259" w:rsidRPr="007E2259" w:rsidRDefault="00FF57DD" w:rsidP="007E2259">
            <w:pPr>
              <w:jc w:val="center"/>
              <w:rPr>
                <w:rFonts w:ascii="Times New Roman" w:hAnsi="Times New Roman" w:cs="Times New Roman"/>
                <w:sz w:val="24"/>
                <w:szCs w:val="24"/>
                <w:lang w:val="ru-RU"/>
              </w:rPr>
            </w:pPr>
            <w:r>
              <w:rPr>
                <w:rFonts w:ascii="Times New Roman" w:hAnsi="Times New Roman" w:cs="Times New Roman"/>
                <w:sz w:val="24"/>
                <w:szCs w:val="24"/>
                <w:lang w:val="ru-RU"/>
              </w:rPr>
              <w:t>08</w:t>
            </w:r>
            <w:r w:rsidR="007E2259">
              <w:rPr>
                <w:rFonts w:ascii="Times New Roman" w:hAnsi="Times New Roman" w:cs="Times New Roman"/>
                <w:sz w:val="24"/>
                <w:szCs w:val="24"/>
                <w:lang w:val="ru-RU"/>
              </w:rPr>
              <w:t>.05</w:t>
            </w:r>
          </w:p>
          <w:p w:rsidR="00236B65" w:rsidRPr="001B5FDD" w:rsidRDefault="00FF57DD" w:rsidP="00236B65">
            <w:pPr>
              <w:jc w:val="center"/>
              <w:rPr>
                <w:rFonts w:ascii="Times New Roman" w:hAnsi="Times New Roman" w:cs="Times New Roman"/>
                <w:b/>
                <w:sz w:val="24"/>
                <w:szCs w:val="24"/>
              </w:rPr>
            </w:pPr>
            <w:r>
              <w:rPr>
                <w:rFonts w:ascii="Times New Roman" w:hAnsi="Times New Roman" w:cs="Times New Roman"/>
                <w:sz w:val="24"/>
                <w:szCs w:val="24"/>
              </w:rPr>
              <w:t>12</w:t>
            </w:r>
            <w:r w:rsidR="00236B65" w:rsidRPr="001B5FDD">
              <w:rPr>
                <w:rFonts w:ascii="Times New Roman" w:hAnsi="Times New Roman" w:cs="Times New Roman"/>
                <w:sz w:val="24"/>
                <w:szCs w:val="24"/>
              </w:rPr>
              <w:t>.05</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контроль лексико-грамматических навыков.</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 </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умение ориентироваться на разнообразие способов решения задач.</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стремление к систематизации и структурированию собственных знаний и умений.</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умения использовать приобретенные знания и  умения на этапе контроля.</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9</w:t>
            </w:r>
            <w:r w:rsidR="00FC6091">
              <w:rPr>
                <w:rFonts w:ascii="Times New Roman" w:hAnsi="Times New Roman" w:cs="Times New Roman"/>
                <w:sz w:val="24"/>
                <w:szCs w:val="24"/>
              </w:rPr>
              <w:t>7</w:t>
            </w:r>
          </w:p>
        </w:tc>
        <w:tc>
          <w:tcPr>
            <w:tcW w:w="2893" w:type="dxa"/>
            <w:tcBorders>
              <w:top w:val="single" w:sz="4" w:space="0" w:color="auto"/>
              <w:left w:val="single" w:sz="4" w:space="0" w:color="auto"/>
              <w:bottom w:val="single" w:sz="4" w:space="0" w:color="auto"/>
              <w:right w:val="single" w:sz="4" w:space="0" w:color="auto"/>
            </w:tcBorders>
          </w:tcPr>
          <w:p w:rsidR="00236B65" w:rsidRPr="00BC1432" w:rsidRDefault="00236B65" w:rsidP="00236B65">
            <w:pPr>
              <w:rPr>
                <w:rFonts w:ascii="Times New Roman" w:hAnsi="Times New Roman" w:cs="Times New Roman"/>
                <w:b/>
                <w:sz w:val="24"/>
                <w:szCs w:val="24"/>
              </w:rPr>
            </w:pPr>
            <w:r w:rsidRPr="00BC1432">
              <w:rPr>
                <w:rFonts w:ascii="Times New Roman" w:hAnsi="Times New Roman" w:cs="Times New Roman"/>
                <w:b/>
                <w:sz w:val="24"/>
                <w:szCs w:val="24"/>
              </w:rPr>
              <w:t>Контрольная работа (Аудирование)</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 xml:space="preserve"> </w:t>
            </w: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FC6091" w:rsidP="00236B65">
            <w:pPr>
              <w:rPr>
                <w:rFonts w:ascii="Times New Roman" w:hAnsi="Times New Roman" w:cs="Times New Roman"/>
                <w:sz w:val="24"/>
                <w:szCs w:val="24"/>
              </w:rPr>
            </w:pPr>
            <w:r>
              <w:rPr>
                <w:rFonts w:ascii="Times New Roman" w:hAnsi="Times New Roman" w:cs="Times New Roman"/>
                <w:sz w:val="24"/>
                <w:szCs w:val="24"/>
              </w:rPr>
              <w:t>9</w:t>
            </w:r>
            <w:r w:rsidR="00236B65" w:rsidRPr="001B5FDD">
              <w:rPr>
                <w:rFonts w:ascii="Times New Roman" w:hAnsi="Times New Roman" w:cs="Times New Roman"/>
                <w:sz w:val="24"/>
                <w:szCs w:val="24"/>
              </w:rPr>
              <w:t xml:space="preserve"> </w:t>
            </w:r>
          </w:p>
          <w:p w:rsidR="00236B65" w:rsidRPr="001B5FDD" w:rsidRDefault="00236B65" w:rsidP="00236B65">
            <w:pPr>
              <w:jc w:val="center"/>
              <w:rPr>
                <w:rFonts w:ascii="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C6091" w:rsidP="00236B65">
            <w:pPr>
              <w:jc w:val="center"/>
              <w:rPr>
                <w:rFonts w:ascii="Times New Roman" w:hAnsi="Times New Roman" w:cs="Times New Roman"/>
                <w:b/>
                <w:sz w:val="24"/>
                <w:szCs w:val="24"/>
              </w:rPr>
            </w:pPr>
            <w:r>
              <w:rPr>
                <w:rFonts w:ascii="Times New Roman" w:hAnsi="Times New Roman" w:cs="Times New Roman"/>
                <w:sz w:val="24"/>
                <w:szCs w:val="24"/>
              </w:rPr>
              <w:t>13</w:t>
            </w:r>
            <w:r w:rsidR="00236B65" w:rsidRPr="001B5FDD">
              <w:rPr>
                <w:rFonts w:ascii="Times New Roman" w:hAnsi="Times New Roman" w:cs="Times New Roman"/>
                <w:sz w:val="24"/>
                <w:szCs w:val="24"/>
              </w:rPr>
              <w:t>.05</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контроль умений и навыков восприятия речи на слух.</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умения из прослушанного текста извлекать необходимую информацию.</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Р.: стремиться к систематизации конструированию собственных знаний и умений.</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понимать на слух речь учителя, с помощью вопросов извлекать необходимую информацию.</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умение мотивированно организовывать свою деятельность, использовать приобретенные знания, умения и навыки на этапе контроля.</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FC6091" w:rsidRDefault="00236B65" w:rsidP="00236B65">
            <w:pPr>
              <w:rPr>
                <w:rFonts w:ascii="Times New Roman" w:hAnsi="Times New Roman" w:cs="Times New Roman"/>
                <w:sz w:val="24"/>
                <w:szCs w:val="24"/>
                <w:lang w:val="ru-RU"/>
              </w:rPr>
            </w:pPr>
            <w:r>
              <w:rPr>
                <w:rFonts w:ascii="Times New Roman" w:hAnsi="Times New Roman" w:cs="Times New Roman"/>
                <w:sz w:val="24"/>
                <w:szCs w:val="24"/>
              </w:rPr>
              <w:lastRenderedPageBreak/>
              <w:t>98</w:t>
            </w:r>
            <w:r w:rsidR="00FC6091">
              <w:rPr>
                <w:rFonts w:ascii="Times New Roman" w:hAnsi="Times New Roman" w:cs="Times New Roman"/>
                <w:sz w:val="24"/>
                <w:szCs w:val="24"/>
                <w:lang w:val="ru-RU"/>
              </w:rPr>
              <w:t>-99</w:t>
            </w: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Некоторые родители тоже участвуют в подготовке к празднику</w:t>
            </w:r>
          </w:p>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FC6091" w:rsidRDefault="00FC6091" w:rsidP="00FC6091">
            <w:pPr>
              <w:rPr>
                <w:rFonts w:ascii="Times New Roman" w:hAnsi="Times New Roman" w:cs="Times New Roman"/>
                <w:b/>
                <w:sz w:val="24"/>
                <w:szCs w:val="24"/>
                <w:lang w:val="ru-RU"/>
              </w:rPr>
            </w:pPr>
            <w:r>
              <w:rPr>
                <w:rFonts w:ascii="Times New Roman" w:hAnsi="Times New Roman" w:cs="Times New Roman"/>
                <w:sz w:val="24"/>
                <w:szCs w:val="24"/>
                <w:lang w:val="ru-RU"/>
              </w:rPr>
              <w:t>10-11</w:t>
            </w:r>
          </w:p>
        </w:tc>
        <w:tc>
          <w:tcPr>
            <w:tcW w:w="990" w:type="dxa"/>
            <w:tcBorders>
              <w:top w:val="single" w:sz="4" w:space="0" w:color="auto"/>
              <w:left w:val="single" w:sz="4" w:space="0" w:color="auto"/>
              <w:bottom w:val="single" w:sz="4" w:space="0" w:color="auto"/>
              <w:right w:val="single" w:sz="4" w:space="0" w:color="auto"/>
            </w:tcBorders>
          </w:tcPr>
          <w:p w:rsidR="00236B65" w:rsidRDefault="00FC6091" w:rsidP="00236B65">
            <w:pPr>
              <w:jc w:val="center"/>
              <w:rPr>
                <w:rFonts w:ascii="Times New Roman" w:hAnsi="Times New Roman" w:cs="Times New Roman"/>
                <w:sz w:val="24"/>
                <w:szCs w:val="24"/>
              </w:rPr>
            </w:pPr>
            <w:r>
              <w:rPr>
                <w:rFonts w:ascii="Times New Roman" w:hAnsi="Times New Roman" w:cs="Times New Roman"/>
                <w:sz w:val="24"/>
                <w:szCs w:val="24"/>
              </w:rPr>
              <w:t>15</w:t>
            </w:r>
            <w:r w:rsidR="00236B65" w:rsidRPr="001B5FDD">
              <w:rPr>
                <w:rFonts w:ascii="Times New Roman" w:hAnsi="Times New Roman" w:cs="Times New Roman"/>
                <w:sz w:val="24"/>
                <w:szCs w:val="24"/>
              </w:rPr>
              <w:t>.05</w:t>
            </w:r>
          </w:p>
          <w:p w:rsidR="00236B65" w:rsidRPr="001B5FDD" w:rsidRDefault="00FC6091" w:rsidP="00236B65">
            <w:pPr>
              <w:jc w:val="center"/>
              <w:rPr>
                <w:rFonts w:ascii="Times New Roman" w:hAnsi="Times New Roman" w:cs="Times New Roman"/>
                <w:b/>
                <w:sz w:val="24"/>
                <w:szCs w:val="24"/>
              </w:rPr>
            </w:pPr>
            <w:r>
              <w:rPr>
                <w:rFonts w:ascii="Times New Roman" w:hAnsi="Times New Roman" w:cs="Times New Roman"/>
                <w:sz w:val="24"/>
                <w:szCs w:val="24"/>
              </w:rPr>
              <w:t>19.</w:t>
            </w:r>
            <w:r w:rsidR="00236B65">
              <w:rPr>
                <w:rFonts w:ascii="Times New Roman" w:hAnsi="Times New Roman" w:cs="Times New Roman"/>
                <w:sz w:val="24"/>
                <w:szCs w:val="24"/>
              </w:rPr>
              <w:t>05</w:t>
            </w:r>
          </w:p>
        </w:tc>
        <w:tc>
          <w:tcPr>
            <w:tcW w:w="2840"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236B65">
              <w:rPr>
                <w:rFonts w:ascii="Times New Roman" w:hAnsi="Times New Roman" w:cs="Times New Roman"/>
                <w:sz w:val="24"/>
                <w:szCs w:val="24"/>
                <w:lang w:val="ru-RU"/>
              </w:rPr>
              <w:t xml:space="preserve">Пр.: уметь читать микротексты с  опорой на словарь, отвечать на вопросы с опорой на картинки, используя новую  </w:t>
            </w:r>
            <w:r w:rsidRPr="001B5FDD">
              <w:rPr>
                <w:rFonts w:ascii="Times New Roman" w:hAnsi="Times New Roman" w:cs="Times New Roman"/>
                <w:sz w:val="24"/>
                <w:szCs w:val="24"/>
              </w:rPr>
              <w:t>лексику.</w:t>
            </w:r>
          </w:p>
          <w:p w:rsidR="00236B65" w:rsidRPr="001B5FDD" w:rsidRDefault="00236B65" w:rsidP="00236B65">
            <w:pP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развитие навыков смыслового чтения, умения работать со словарем.</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ознакомление с культурой другой Готовность содействовать страны</w:t>
            </w:r>
          </w:p>
        </w:tc>
      </w:tr>
      <w:tr w:rsidR="00236B65" w:rsidRPr="003237F1" w:rsidTr="00A43159">
        <w:tc>
          <w:tcPr>
            <w:tcW w:w="65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tc>
        <w:tc>
          <w:tcPr>
            <w:tcW w:w="28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tc>
        <w:tc>
          <w:tcPr>
            <w:tcW w:w="709" w:type="dxa"/>
            <w:tcBorders>
              <w:top w:val="single" w:sz="4" w:space="0" w:color="auto"/>
              <w:left w:val="single" w:sz="4" w:space="0" w:color="auto"/>
              <w:bottom w:val="single" w:sz="4" w:space="0" w:color="auto"/>
              <w:right w:val="single" w:sz="4" w:space="0" w:color="auto"/>
            </w:tcBorders>
          </w:tcPr>
          <w:p w:rsidR="00236B65" w:rsidRPr="00355258" w:rsidRDefault="00236B65" w:rsidP="00236B65">
            <w:pPr>
              <w:rPr>
                <w:rFonts w:ascii="Times New Roman" w:hAnsi="Times New Roman" w:cs="Times New Roman"/>
                <w:sz w:val="24"/>
                <w:szCs w:val="24"/>
                <w:lang w:val="ru-RU"/>
              </w:rPr>
            </w:pPr>
          </w:p>
        </w:tc>
        <w:tc>
          <w:tcPr>
            <w:tcW w:w="990" w:type="dxa"/>
            <w:tcBorders>
              <w:top w:val="single" w:sz="4" w:space="0" w:color="auto"/>
              <w:left w:val="single" w:sz="4" w:space="0" w:color="auto"/>
              <w:bottom w:val="single" w:sz="4" w:space="0" w:color="auto"/>
              <w:right w:val="single" w:sz="4" w:space="0" w:color="auto"/>
            </w:tcBorders>
          </w:tcPr>
          <w:p w:rsidR="00236B65" w:rsidRPr="00355258" w:rsidRDefault="00236B65" w:rsidP="00236B65">
            <w:pPr>
              <w:jc w:val="cente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p>
        </w:tc>
      </w:tr>
      <w:tr w:rsidR="00236B65" w:rsidRPr="003237F1" w:rsidTr="00A43159">
        <w:trPr>
          <w:trHeight w:val="2475"/>
        </w:trPr>
        <w:tc>
          <w:tcPr>
            <w:tcW w:w="650" w:type="dxa"/>
            <w:tcBorders>
              <w:top w:val="single" w:sz="4" w:space="0" w:color="auto"/>
              <w:left w:val="single" w:sz="4" w:space="0" w:color="auto"/>
              <w:bottom w:val="single" w:sz="4" w:space="0" w:color="auto"/>
              <w:right w:val="single" w:sz="4" w:space="0" w:color="auto"/>
            </w:tcBorders>
          </w:tcPr>
          <w:p w:rsidR="00236B65" w:rsidRPr="001B5FDD" w:rsidRDefault="00FC6091" w:rsidP="00236B65">
            <w:pPr>
              <w:rPr>
                <w:rFonts w:ascii="Times New Roman" w:hAnsi="Times New Roman" w:cs="Times New Roman"/>
                <w:sz w:val="24"/>
                <w:szCs w:val="24"/>
              </w:rPr>
            </w:pPr>
            <w:r>
              <w:rPr>
                <w:rFonts w:ascii="Times New Roman" w:hAnsi="Times New Roman" w:cs="Times New Roman"/>
                <w:sz w:val="24"/>
                <w:szCs w:val="24"/>
              </w:rPr>
              <w:t>100</w:t>
            </w:r>
          </w:p>
        </w:tc>
        <w:tc>
          <w:tcPr>
            <w:tcW w:w="2893" w:type="dxa"/>
            <w:tcBorders>
              <w:top w:val="single" w:sz="4" w:space="0" w:color="auto"/>
              <w:left w:val="single" w:sz="4" w:space="0" w:color="auto"/>
              <w:bottom w:val="single" w:sz="4" w:space="0" w:color="auto"/>
              <w:right w:val="single" w:sz="4" w:space="0" w:color="auto"/>
            </w:tcBorders>
          </w:tcPr>
          <w:p w:rsidR="00236B65" w:rsidRPr="001B5FDD" w:rsidRDefault="00236B65" w:rsidP="00236B65">
            <w:pPr>
              <w:rPr>
                <w:rFonts w:ascii="Times New Roman" w:hAnsi="Times New Roman" w:cs="Times New Roman"/>
                <w:sz w:val="24"/>
                <w:szCs w:val="24"/>
              </w:rPr>
            </w:pPr>
            <w:r w:rsidRPr="001B5FDD">
              <w:rPr>
                <w:rFonts w:ascii="Times New Roman" w:hAnsi="Times New Roman" w:cs="Times New Roman"/>
                <w:sz w:val="24"/>
                <w:szCs w:val="24"/>
              </w:rPr>
              <w:t>Прощальный праздник начинается</w:t>
            </w: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p w:rsidR="00236B65" w:rsidRPr="001B5FDD" w:rsidRDefault="00236B65" w:rsidP="00236B6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FC6091" w:rsidP="00236B65">
            <w:pPr>
              <w:rPr>
                <w:rFonts w:ascii="Times New Roman" w:hAnsi="Times New Roman" w:cs="Times New Roman"/>
                <w:b/>
                <w:sz w:val="24"/>
                <w:szCs w:val="24"/>
              </w:rPr>
            </w:pPr>
            <w:r>
              <w:rPr>
                <w:rFonts w:ascii="Times New Roman" w:hAnsi="Times New Roman" w:cs="Times New Roman"/>
                <w:sz w:val="24"/>
                <w:szCs w:val="24"/>
              </w:rPr>
              <w:t>12</w:t>
            </w:r>
          </w:p>
        </w:tc>
        <w:tc>
          <w:tcPr>
            <w:tcW w:w="990" w:type="dxa"/>
            <w:tcBorders>
              <w:top w:val="single" w:sz="4" w:space="0" w:color="auto"/>
              <w:left w:val="single" w:sz="4" w:space="0" w:color="auto"/>
              <w:bottom w:val="single" w:sz="4" w:space="0" w:color="auto"/>
              <w:right w:val="single" w:sz="4" w:space="0" w:color="auto"/>
            </w:tcBorders>
          </w:tcPr>
          <w:p w:rsidR="00236B65" w:rsidRPr="001B5FDD" w:rsidRDefault="00FC6091" w:rsidP="00236B65">
            <w:pPr>
              <w:jc w:val="center"/>
              <w:rPr>
                <w:rFonts w:ascii="Times New Roman" w:hAnsi="Times New Roman" w:cs="Times New Roman"/>
                <w:b/>
                <w:sz w:val="24"/>
                <w:szCs w:val="24"/>
              </w:rPr>
            </w:pPr>
            <w:r>
              <w:rPr>
                <w:rFonts w:ascii="Times New Roman" w:hAnsi="Times New Roman" w:cs="Times New Roman"/>
                <w:sz w:val="24"/>
                <w:szCs w:val="24"/>
              </w:rPr>
              <w:t>20</w:t>
            </w:r>
            <w:r w:rsidR="00236B65">
              <w:rPr>
                <w:rFonts w:ascii="Times New Roman" w:hAnsi="Times New Roman" w:cs="Times New Roman"/>
                <w:sz w:val="24"/>
                <w:szCs w:val="24"/>
              </w:rPr>
              <w:t>.05</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Пр.: контроль лексико-грамматических навыков.</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П.: формировать умения самостоятельно конструировать свои знания.</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К.: умение взаимодействовать в группе с другими участниками проектной деятельности.</w:t>
            </w: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Л.: формирование мотивации изучения иностранных языков и стремление к самосовершенствованию в образовательной области» Немецкий язык»</w:t>
            </w:r>
          </w:p>
        </w:tc>
      </w:tr>
      <w:tr w:rsidR="00236B65" w:rsidRPr="003237F1" w:rsidTr="00A43159">
        <w:trPr>
          <w:trHeight w:val="555"/>
        </w:trPr>
        <w:tc>
          <w:tcPr>
            <w:tcW w:w="650" w:type="dxa"/>
            <w:tcBorders>
              <w:top w:val="single" w:sz="4" w:space="0" w:color="auto"/>
              <w:left w:val="single" w:sz="4" w:space="0" w:color="auto"/>
              <w:bottom w:val="single" w:sz="4" w:space="0" w:color="auto"/>
              <w:right w:val="single" w:sz="4" w:space="0" w:color="auto"/>
            </w:tcBorders>
          </w:tcPr>
          <w:p w:rsidR="00236B65" w:rsidRPr="001B5FDD" w:rsidRDefault="00FC6091" w:rsidP="00236B65">
            <w:pPr>
              <w:rPr>
                <w:rFonts w:ascii="Times New Roman" w:hAnsi="Times New Roman" w:cs="Times New Roman"/>
                <w:sz w:val="24"/>
                <w:szCs w:val="24"/>
              </w:rPr>
            </w:pPr>
            <w:r>
              <w:rPr>
                <w:rFonts w:ascii="Times New Roman" w:hAnsi="Times New Roman" w:cs="Times New Roman"/>
                <w:sz w:val="24"/>
                <w:szCs w:val="24"/>
              </w:rPr>
              <w:t>101-102</w:t>
            </w:r>
          </w:p>
        </w:tc>
        <w:tc>
          <w:tcPr>
            <w:tcW w:w="2893" w:type="dxa"/>
            <w:tcBorders>
              <w:top w:val="single" w:sz="4" w:space="0" w:color="auto"/>
              <w:left w:val="single" w:sz="4" w:space="0" w:color="auto"/>
              <w:bottom w:val="single" w:sz="4" w:space="0" w:color="auto"/>
              <w:right w:val="single" w:sz="4" w:space="0" w:color="auto"/>
            </w:tcBorders>
          </w:tcPr>
          <w:p w:rsidR="00236B65" w:rsidRDefault="00236B65" w:rsidP="00236B65">
            <w:pPr>
              <w:rPr>
                <w:rFonts w:ascii="Times New Roman" w:hAnsi="Times New Roman" w:cs="Times New Roman"/>
                <w:sz w:val="24"/>
                <w:szCs w:val="24"/>
              </w:rPr>
            </w:pPr>
          </w:p>
          <w:p w:rsidR="00236B65" w:rsidRPr="00DF76A9" w:rsidRDefault="00236B65" w:rsidP="00236B65">
            <w:pPr>
              <w:rPr>
                <w:rFonts w:ascii="Times New Roman" w:hAnsi="Times New Roman" w:cs="Times New Roman"/>
                <w:sz w:val="24"/>
                <w:szCs w:val="24"/>
              </w:rPr>
            </w:pPr>
            <w:r w:rsidRPr="004E5FBE">
              <w:rPr>
                <w:rFonts w:ascii="Times New Roman" w:hAnsi="Times New Roman" w:cs="Times New Roman"/>
                <w:sz w:val="24"/>
                <w:szCs w:val="24"/>
              </w:rPr>
              <w:t>Мы играем и поем.</w:t>
            </w:r>
          </w:p>
        </w:tc>
        <w:tc>
          <w:tcPr>
            <w:tcW w:w="709" w:type="dxa"/>
            <w:tcBorders>
              <w:top w:val="single" w:sz="4" w:space="0" w:color="auto"/>
              <w:left w:val="single" w:sz="4" w:space="0" w:color="auto"/>
              <w:bottom w:val="single" w:sz="4" w:space="0" w:color="auto"/>
              <w:right w:val="single" w:sz="4" w:space="0" w:color="auto"/>
            </w:tcBorders>
          </w:tcPr>
          <w:p w:rsidR="00236B65" w:rsidRPr="001B5FDD" w:rsidRDefault="00FC6091" w:rsidP="00236B65">
            <w:pPr>
              <w:rPr>
                <w:rFonts w:ascii="Times New Roman" w:hAnsi="Times New Roman" w:cs="Times New Roman"/>
                <w:sz w:val="24"/>
                <w:szCs w:val="24"/>
              </w:rPr>
            </w:pPr>
            <w:r>
              <w:rPr>
                <w:rFonts w:ascii="Times New Roman" w:hAnsi="Times New Roman" w:cs="Times New Roman"/>
                <w:sz w:val="24"/>
                <w:szCs w:val="24"/>
              </w:rPr>
              <w:t>13-14</w:t>
            </w:r>
          </w:p>
        </w:tc>
        <w:tc>
          <w:tcPr>
            <w:tcW w:w="990" w:type="dxa"/>
            <w:tcBorders>
              <w:top w:val="single" w:sz="4" w:space="0" w:color="auto"/>
              <w:left w:val="single" w:sz="4" w:space="0" w:color="auto"/>
              <w:bottom w:val="single" w:sz="4" w:space="0" w:color="auto"/>
              <w:right w:val="single" w:sz="4" w:space="0" w:color="auto"/>
            </w:tcBorders>
          </w:tcPr>
          <w:p w:rsidR="00236B65" w:rsidRDefault="00FC6091" w:rsidP="00236B65">
            <w:pPr>
              <w:jc w:val="center"/>
              <w:rPr>
                <w:rFonts w:ascii="Times New Roman" w:hAnsi="Times New Roman" w:cs="Times New Roman"/>
                <w:sz w:val="24"/>
                <w:szCs w:val="24"/>
              </w:rPr>
            </w:pPr>
            <w:r>
              <w:rPr>
                <w:rFonts w:ascii="Times New Roman" w:hAnsi="Times New Roman" w:cs="Times New Roman"/>
                <w:sz w:val="24"/>
                <w:szCs w:val="24"/>
              </w:rPr>
              <w:t>22</w:t>
            </w:r>
            <w:r w:rsidR="00236B65">
              <w:rPr>
                <w:rFonts w:ascii="Times New Roman" w:hAnsi="Times New Roman" w:cs="Times New Roman"/>
                <w:sz w:val="24"/>
                <w:szCs w:val="24"/>
              </w:rPr>
              <w:t>.05</w:t>
            </w:r>
          </w:p>
          <w:p w:rsidR="00FC6091" w:rsidRPr="00FC6091" w:rsidRDefault="00FC6091" w:rsidP="00236B65">
            <w:pPr>
              <w:jc w:val="center"/>
              <w:rPr>
                <w:rFonts w:ascii="Times New Roman" w:hAnsi="Times New Roman" w:cs="Times New Roman"/>
                <w:sz w:val="24"/>
                <w:szCs w:val="24"/>
                <w:lang w:val="ru-RU"/>
              </w:rPr>
            </w:pPr>
            <w:r>
              <w:rPr>
                <w:rFonts w:ascii="Times New Roman" w:hAnsi="Times New Roman" w:cs="Times New Roman"/>
                <w:sz w:val="24"/>
                <w:szCs w:val="24"/>
                <w:lang w:val="ru-RU"/>
              </w:rPr>
              <w:t>26.05</w:t>
            </w:r>
          </w:p>
          <w:p w:rsidR="00236B65" w:rsidRPr="001B5FDD" w:rsidRDefault="00236B65" w:rsidP="00236B65">
            <w:pPr>
              <w:jc w:val="center"/>
              <w:rPr>
                <w:rFonts w:ascii="Times New Roman" w:hAnsi="Times New Roman" w:cs="Times New Roman"/>
                <w:sz w:val="24"/>
                <w:szCs w:val="24"/>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Пр.: учиться вести диалог типа интервью на тему  « Подготовка к прощальному празднику». Уметь читать образцы письменных </w:t>
            </w:r>
            <w:r w:rsidRPr="00236B65">
              <w:rPr>
                <w:rFonts w:ascii="Times New Roman" w:hAnsi="Times New Roman" w:cs="Times New Roman"/>
                <w:sz w:val="24"/>
                <w:szCs w:val="24"/>
                <w:lang w:val="ru-RU"/>
              </w:rPr>
              <w:lastRenderedPageBreak/>
              <w:t>приглашений и писать приглашения  по образцу.</w:t>
            </w: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П.: умение извлекать необходимую информацию из прослушанного текста, работать со словарем.</w:t>
            </w: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t xml:space="preserve">К.: адекватно действия </w:t>
            </w:r>
            <w:r w:rsidRPr="00236B65">
              <w:rPr>
                <w:rFonts w:ascii="Times New Roman" w:hAnsi="Times New Roman" w:cs="Times New Roman"/>
                <w:sz w:val="24"/>
                <w:szCs w:val="24"/>
                <w:lang w:val="ru-RU"/>
              </w:rPr>
              <w:lastRenderedPageBreak/>
              <w:t xml:space="preserve">для решения коммуникативной задачи.использовать речевые </w:t>
            </w: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p w:rsidR="00236B65" w:rsidRPr="00236B65" w:rsidRDefault="00236B65" w:rsidP="00236B65">
            <w:pPr>
              <w:rPr>
                <w:rFonts w:ascii="Times New Roman" w:hAnsi="Times New Roman" w:cs="Times New Roman"/>
                <w:sz w:val="24"/>
                <w:szCs w:val="24"/>
                <w:lang w:val="ru-RU"/>
              </w:rPr>
            </w:pPr>
          </w:p>
        </w:tc>
        <w:tc>
          <w:tcPr>
            <w:tcW w:w="284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sz w:val="24"/>
                <w:szCs w:val="24"/>
                <w:lang w:val="ru-RU"/>
              </w:rPr>
              <w:lastRenderedPageBreak/>
              <w:t>Л.: Формирование коммуникативной компетенции в межкультурной коммуникации</w:t>
            </w:r>
          </w:p>
          <w:p w:rsidR="00236B65" w:rsidRPr="00236B65" w:rsidRDefault="00236B65" w:rsidP="00236B65">
            <w:pPr>
              <w:rPr>
                <w:rFonts w:ascii="Times New Roman" w:hAnsi="Times New Roman" w:cs="Times New Roman"/>
                <w:sz w:val="24"/>
                <w:szCs w:val="24"/>
                <w:lang w:val="ru-RU"/>
              </w:rPr>
            </w:pPr>
          </w:p>
        </w:tc>
      </w:tr>
    </w:tbl>
    <w:p w:rsidR="00236B65" w:rsidRPr="00236B65" w:rsidRDefault="00236B65" w:rsidP="00236B65">
      <w:pPr>
        <w:jc w:val="center"/>
        <w:rPr>
          <w:rFonts w:ascii="Times New Roman" w:hAnsi="Times New Roman" w:cs="Times New Roman"/>
          <w:b/>
          <w:sz w:val="24"/>
          <w:szCs w:val="24"/>
          <w:lang w:val="ru-RU"/>
        </w:rPr>
      </w:pPr>
    </w:p>
    <w:p w:rsidR="00236B65" w:rsidRPr="00236B65" w:rsidRDefault="00236B65" w:rsidP="00236B65">
      <w:pPr>
        <w:shd w:val="clear" w:color="auto" w:fill="FFFFFF"/>
        <w:spacing w:before="283" w:line="360" w:lineRule="auto"/>
        <w:jc w:val="center"/>
        <w:rPr>
          <w:rFonts w:ascii="Times New Roman" w:eastAsia="Times New Roman" w:hAnsi="Times New Roman" w:cs="Times New Roman"/>
          <w:b/>
          <w:color w:val="000000"/>
          <w:sz w:val="24"/>
          <w:szCs w:val="24"/>
          <w:lang w:val="ru-RU" w:eastAsia="ru-RU"/>
        </w:rPr>
      </w:pPr>
    </w:p>
    <w:p w:rsidR="00236B65" w:rsidRPr="002D2AE9" w:rsidRDefault="00236B65" w:rsidP="00236B65">
      <w:pPr>
        <w:spacing w:line="360" w:lineRule="auto"/>
        <w:jc w:val="center"/>
        <w:rPr>
          <w:rFonts w:ascii="Times New Roman" w:hAnsi="Times New Roman" w:cs="Times New Roman"/>
          <w:b/>
          <w:sz w:val="24"/>
          <w:szCs w:val="24"/>
        </w:rPr>
      </w:pPr>
      <w:r w:rsidRPr="002D2AE9">
        <w:rPr>
          <w:rFonts w:ascii="Times New Roman" w:hAnsi="Times New Roman" w:cs="Times New Roman"/>
          <w:b/>
          <w:sz w:val="24"/>
          <w:szCs w:val="24"/>
        </w:rPr>
        <w:t>СОДЕРЖАНИЕ УЧЕБНОГО ПРЕДМЕТА</w:t>
      </w:r>
      <w:r>
        <w:rPr>
          <w:rFonts w:ascii="Times New Roman" w:hAnsi="Times New Roman" w:cs="Times New Roman"/>
          <w:b/>
          <w:sz w:val="24"/>
          <w:szCs w:val="24"/>
        </w:rPr>
        <w:t xml:space="preserve"> 6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2374"/>
        <w:gridCol w:w="7957"/>
        <w:gridCol w:w="2435"/>
        <w:gridCol w:w="1393"/>
      </w:tblGrid>
      <w:tr w:rsidR="00236B65" w:rsidRPr="002D2AE9" w:rsidTr="00A43159">
        <w:tc>
          <w:tcPr>
            <w:tcW w:w="0" w:type="auto"/>
          </w:tcPr>
          <w:p w:rsidR="00236B65" w:rsidRPr="002D2AE9" w:rsidRDefault="00236B65" w:rsidP="00236B65">
            <w:pPr>
              <w:spacing w:line="360" w:lineRule="auto"/>
              <w:rPr>
                <w:sz w:val="24"/>
                <w:szCs w:val="24"/>
              </w:rPr>
            </w:pPr>
            <w:r w:rsidRPr="002D2AE9">
              <w:rPr>
                <w:sz w:val="24"/>
                <w:szCs w:val="24"/>
              </w:rPr>
              <w:t>№ п\п</w:t>
            </w:r>
          </w:p>
        </w:tc>
        <w:tc>
          <w:tcPr>
            <w:tcW w:w="0" w:type="auto"/>
          </w:tcPr>
          <w:p w:rsidR="00236B65" w:rsidRPr="002D2AE9" w:rsidRDefault="00236B65" w:rsidP="00236B65">
            <w:pPr>
              <w:spacing w:line="360" w:lineRule="auto"/>
              <w:rPr>
                <w:sz w:val="24"/>
                <w:szCs w:val="24"/>
              </w:rPr>
            </w:pPr>
            <w:r w:rsidRPr="002D2AE9">
              <w:rPr>
                <w:sz w:val="24"/>
                <w:szCs w:val="24"/>
              </w:rPr>
              <w:t>Название темы</w:t>
            </w:r>
          </w:p>
          <w:p w:rsidR="00236B65" w:rsidRPr="002D2AE9" w:rsidRDefault="00236B65" w:rsidP="00236B65">
            <w:pPr>
              <w:spacing w:line="360" w:lineRule="auto"/>
              <w:rPr>
                <w:sz w:val="24"/>
                <w:szCs w:val="24"/>
              </w:rPr>
            </w:pPr>
            <w:r w:rsidRPr="002D2AE9">
              <w:rPr>
                <w:sz w:val="24"/>
                <w:szCs w:val="24"/>
              </w:rPr>
              <w:t>раздела</w:t>
            </w:r>
          </w:p>
        </w:tc>
        <w:tc>
          <w:tcPr>
            <w:tcW w:w="0" w:type="auto"/>
          </w:tcPr>
          <w:p w:rsidR="00236B65" w:rsidRPr="002D2AE9" w:rsidRDefault="00236B65" w:rsidP="00236B65">
            <w:pPr>
              <w:spacing w:line="360" w:lineRule="auto"/>
              <w:rPr>
                <w:sz w:val="24"/>
                <w:szCs w:val="24"/>
              </w:rPr>
            </w:pPr>
            <w:r w:rsidRPr="002D2AE9">
              <w:rPr>
                <w:sz w:val="24"/>
                <w:szCs w:val="24"/>
              </w:rPr>
              <w:t xml:space="preserve"> Содержание </w:t>
            </w:r>
          </w:p>
          <w:p w:rsidR="00236B65" w:rsidRPr="002D2AE9" w:rsidRDefault="00236B65" w:rsidP="00236B65">
            <w:pPr>
              <w:spacing w:line="360" w:lineRule="auto"/>
              <w:rPr>
                <w:sz w:val="24"/>
                <w:szCs w:val="24"/>
              </w:rPr>
            </w:pPr>
            <w:r w:rsidRPr="002D2AE9">
              <w:rPr>
                <w:sz w:val="24"/>
                <w:szCs w:val="24"/>
              </w:rPr>
              <w:t>учебного раздела</w:t>
            </w:r>
          </w:p>
        </w:tc>
        <w:tc>
          <w:tcPr>
            <w:tcW w:w="0" w:type="auto"/>
          </w:tcPr>
          <w:p w:rsidR="00236B65" w:rsidRPr="002D2AE9" w:rsidRDefault="00236B65" w:rsidP="00236B65">
            <w:pPr>
              <w:spacing w:line="360" w:lineRule="auto"/>
              <w:rPr>
                <w:sz w:val="24"/>
                <w:szCs w:val="24"/>
              </w:rPr>
            </w:pPr>
            <w:r w:rsidRPr="002D2AE9">
              <w:rPr>
                <w:sz w:val="24"/>
                <w:szCs w:val="24"/>
              </w:rPr>
              <w:t>Региональный документ</w:t>
            </w:r>
          </w:p>
        </w:tc>
        <w:tc>
          <w:tcPr>
            <w:tcW w:w="0" w:type="auto"/>
          </w:tcPr>
          <w:p w:rsidR="00236B65" w:rsidRPr="002D2AE9" w:rsidRDefault="00236B65" w:rsidP="00236B65">
            <w:pPr>
              <w:spacing w:line="360" w:lineRule="auto"/>
              <w:rPr>
                <w:sz w:val="24"/>
                <w:szCs w:val="24"/>
              </w:rPr>
            </w:pPr>
            <w:r w:rsidRPr="002D2AE9">
              <w:rPr>
                <w:sz w:val="24"/>
                <w:szCs w:val="24"/>
              </w:rPr>
              <w:t>Количество</w:t>
            </w:r>
          </w:p>
          <w:p w:rsidR="00236B65" w:rsidRPr="002D2AE9" w:rsidRDefault="00236B65" w:rsidP="00236B65">
            <w:pPr>
              <w:spacing w:line="360" w:lineRule="auto"/>
              <w:rPr>
                <w:sz w:val="24"/>
                <w:szCs w:val="24"/>
              </w:rPr>
            </w:pPr>
            <w:r w:rsidRPr="002D2AE9">
              <w:rPr>
                <w:sz w:val="24"/>
                <w:szCs w:val="24"/>
              </w:rPr>
              <w:t>часов</w:t>
            </w:r>
          </w:p>
        </w:tc>
      </w:tr>
      <w:tr w:rsidR="00236B65" w:rsidRPr="002D2AE9" w:rsidTr="00A43159">
        <w:tc>
          <w:tcPr>
            <w:tcW w:w="0" w:type="auto"/>
          </w:tcPr>
          <w:p w:rsidR="00236B65" w:rsidRPr="002D2AE9" w:rsidRDefault="00236B65" w:rsidP="00236B65">
            <w:pPr>
              <w:spacing w:line="360" w:lineRule="auto"/>
              <w:rPr>
                <w:sz w:val="24"/>
                <w:szCs w:val="24"/>
              </w:rPr>
            </w:pPr>
            <w:r w:rsidRPr="002D2AE9">
              <w:rPr>
                <w:sz w:val="24"/>
                <w:szCs w:val="24"/>
              </w:rPr>
              <w:t>1</w:t>
            </w:r>
          </w:p>
        </w:tc>
        <w:tc>
          <w:tcPr>
            <w:tcW w:w="0" w:type="auto"/>
          </w:tcPr>
          <w:p w:rsidR="00236B65" w:rsidRPr="002D2AE9" w:rsidRDefault="00236B65" w:rsidP="00236B65">
            <w:pPr>
              <w:spacing w:line="360" w:lineRule="auto"/>
              <w:rPr>
                <w:sz w:val="24"/>
                <w:szCs w:val="24"/>
              </w:rPr>
            </w:pPr>
            <w:r w:rsidRPr="002D2AE9">
              <w:rPr>
                <w:sz w:val="24"/>
                <w:szCs w:val="24"/>
              </w:rPr>
              <w:t>Курс повторения.</w:t>
            </w:r>
          </w:p>
          <w:p w:rsidR="00236B65" w:rsidRPr="002D2AE9" w:rsidRDefault="00236B65" w:rsidP="00236B65">
            <w:pPr>
              <w:spacing w:line="360" w:lineRule="auto"/>
              <w:rPr>
                <w:sz w:val="24"/>
                <w:szCs w:val="24"/>
              </w:rPr>
            </w:pPr>
            <w:r w:rsidRPr="002D2AE9">
              <w:rPr>
                <w:sz w:val="24"/>
                <w:szCs w:val="24"/>
              </w:rPr>
              <w:t>«Здравствуй, школа!»</w:t>
            </w:r>
          </w:p>
          <w:p w:rsidR="00236B65" w:rsidRPr="002D2AE9" w:rsidRDefault="00236B65" w:rsidP="00236B65">
            <w:pPr>
              <w:spacing w:line="360" w:lineRule="auto"/>
              <w:rPr>
                <w:sz w:val="24"/>
                <w:szCs w:val="24"/>
              </w:rPr>
            </w:pPr>
          </w:p>
        </w:tc>
        <w:tc>
          <w:tcPr>
            <w:tcW w:w="0" w:type="auto"/>
          </w:tcPr>
          <w:p w:rsidR="00236B65" w:rsidRPr="002D2AE9" w:rsidRDefault="00236B65" w:rsidP="00236B65">
            <w:pPr>
              <w:widowControl w:val="0"/>
              <w:tabs>
                <w:tab w:val="left" w:pos="9372"/>
                <w:tab w:val="left" w:pos="9940"/>
              </w:tabs>
              <w:spacing w:line="360" w:lineRule="auto"/>
              <w:rPr>
                <w:bCs/>
                <w:sz w:val="24"/>
                <w:szCs w:val="24"/>
              </w:rPr>
            </w:pPr>
            <w:r w:rsidRPr="00236B65">
              <w:rPr>
                <w:bCs/>
                <w:sz w:val="24"/>
                <w:szCs w:val="24"/>
                <w:lang w:val="ru-RU"/>
              </w:rPr>
              <w:t xml:space="preserve">Знакомство с новым персонажем – любознательной Настей. Сказочные персонажи. Здания города. Профессии людей, живущих в городе. </w:t>
            </w:r>
            <w:r w:rsidRPr="002D2AE9">
              <w:rPr>
                <w:bCs/>
                <w:sz w:val="24"/>
                <w:szCs w:val="24"/>
              </w:rPr>
              <w:t>Старый немецкий город.</w:t>
            </w:r>
          </w:p>
        </w:tc>
        <w:tc>
          <w:tcPr>
            <w:tcW w:w="0" w:type="auto"/>
          </w:tcPr>
          <w:p w:rsidR="00236B65" w:rsidRPr="002D2AE9" w:rsidRDefault="00236B65" w:rsidP="00236B65">
            <w:pPr>
              <w:spacing w:line="360" w:lineRule="auto"/>
              <w:rPr>
                <w:sz w:val="24"/>
                <w:szCs w:val="24"/>
              </w:rPr>
            </w:pPr>
          </w:p>
        </w:tc>
        <w:tc>
          <w:tcPr>
            <w:tcW w:w="0" w:type="auto"/>
          </w:tcPr>
          <w:p w:rsidR="00236B65" w:rsidRPr="002D2AE9" w:rsidRDefault="00236B65" w:rsidP="00236B65">
            <w:pPr>
              <w:spacing w:line="360" w:lineRule="auto"/>
              <w:rPr>
                <w:sz w:val="24"/>
                <w:szCs w:val="24"/>
              </w:rPr>
            </w:pPr>
            <w:r w:rsidRPr="002D2AE9">
              <w:rPr>
                <w:sz w:val="24"/>
                <w:szCs w:val="24"/>
              </w:rPr>
              <w:t>6ч</w:t>
            </w:r>
          </w:p>
        </w:tc>
      </w:tr>
      <w:tr w:rsidR="00236B65" w:rsidRPr="002D2AE9" w:rsidTr="00A43159">
        <w:tc>
          <w:tcPr>
            <w:tcW w:w="0" w:type="auto"/>
          </w:tcPr>
          <w:p w:rsidR="00236B65" w:rsidRPr="002D2AE9" w:rsidRDefault="00236B65" w:rsidP="00236B65">
            <w:pPr>
              <w:spacing w:line="360" w:lineRule="auto"/>
              <w:rPr>
                <w:sz w:val="24"/>
                <w:szCs w:val="24"/>
              </w:rPr>
            </w:pPr>
            <w:r w:rsidRPr="002D2AE9">
              <w:rPr>
                <w:sz w:val="24"/>
                <w:szCs w:val="24"/>
              </w:rPr>
              <w:t>2</w:t>
            </w:r>
          </w:p>
        </w:tc>
        <w:tc>
          <w:tcPr>
            <w:tcW w:w="0" w:type="auto"/>
          </w:tcPr>
          <w:p w:rsidR="00236B65" w:rsidRPr="00236B65" w:rsidRDefault="00236B65" w:rsidP="00236B65">
            <w:pPr>
              <w:spacing w:line="360" w:lineRule="auto"/>
              <w:rPr>
                <w:bCs/>
                <w:sz w:val="24"/>
                <w:szCs w:val="24"/>
                <w:lang w:val="ru-RU"/>
              </w:rPr>
            </w:pPr>
            <w:r w:rsidRPr="00236B65">
              <w:rPr>
                <w:bCs/>
                <w:sz w:val="24"/>
                <w:szCs w:val="24"/>
                <w:lang w:val="ru-RU"/>
              </w:rPr>
              <w:t xml:space="preserve">Начало учебного </w:t>
            </w:r>
            <w:r w:rsidRPr="00236B65">
              <w:rPr>
                <w:bCs/>
                <w:sz w:val="24"/>
                <w:szCs w:val="24"/>
                <w:lang w:val="ru-RU"/>
              </w:rPr>
              <w:lastRenderedPageBreak/>
              <w:t>года. Везде ли оно одинаково?</w:t>
            </w:r>
          </w:p>
          <w:p w:rsidR="00236B65" w:rsidRPr="00236B65" w:rsidRDefault="00236B65" w:rsidP="00236B65">
            <w:pPr>
              <w:spacing w:line="360" w:lineRule="auto"/>
              <w:rPr>
                <w:sz w:val="24"/>
                <w:szCs w:val="24"/>
                <w:lang w:val="ru-RU"/>
              </w:rPr>
            </w:pPr>
          </w:p>
        </w:tc>
        <w:tc>
          <w:tcPr>
            <w:tcW w:w="0" w:type="auto"/>
          </w:tcPr>
          <w:p w:rsidR="00236B65" w:rsidRPr="002D2AE9" w:rsidRDefault="00236B65" w:rsidP="00236B65">
            <w:pPr>
              <w:spacing w:line="360" w:lineRule="auto"/>
              <w:rPr>
                <w:sz w:val="24"/>
                <w:szCs w:val="24"/>
              </w:rPr>
            </w:pPr>
            <w:r w:rsidRPr="00236B65">
              <w:rPr>
                <w:bCs/>
                <w:sz w:val="24"/>
                <w:szCs w:val="24"/>
                <w:lang w:val="ru-RU"/>
              </w:rPr>
              <w:lastRenderedPageBreak/>
              <w:t xml:space="preserve">Первое сентября. Каникулы закончились. Начало учебного года. Радует </w:t>
            </w:r>
            <w:r w:rsidRPr="00236B65">
              <w:rPr>
                <w:bCs/>
                <w:sz w:val="24"/>
                <w:szCs w:val="24"/>
                <w:lang w:val="ru-RU"/>
              </w:rPr>
              <w:lastRenderedPageBreak/>
              <w:t xml:space="preserve">это или огорчает детей? </w:t>
            </w:r>
            <w:r w:rsidRPr="002D2AE9">
              <w:rPr>
                <w:bCs/>
                <w:sz w:val="24"/>
                <w:szCs w:val="24"/>
              </w:rPr>
              <w:t>Как начинается учебный год в разных странах</w:t>
            </w:r>
          </w:p>
        </w:tc>
        <w:tc>
          <w:tcPr>
            <w:tcW w:w="0" w:type="auto"/>
          </w:tcPr>
          <w:p w:rsidR="00236B65" w:rsidRPr="002D2AE9" w:rsidRDefault="00236B65" w:rsidP="00236B65">
            <w:pPr>
              <w:spacing w:line="360" w:lineRule="auto"/>
              <w:rPr>
                <w:sz w:val="24"/>
                <w:szCs w:val="24"/>
              </w:rPr>
            </w:pPr>
            <w:r w:rsidRPr="002D2AE9">
              <w:rPr>
                <w:sz w:val="24"/>
                <w:szCs w:val="24"/>
              </w:rPr>
              <w:lastRenderedPageBreak/>
              <w:t xml:space="preserve">Проект </w:t>
            </w:r>
          </w:p>
          <w:p w:rsidR="00236B65" w:rsidRPr="002D2AE9" w:rsidRDefault="00236B65" w:rsidP="00236B65">
            <w:pPr>
              <w:spacing w:line="360" w:lineRule="auto"/>
              <w:rPr>
                <w:sz w:val="24"/>
                <w:szCs w:val="24"/>
              </w:rPr>
            </w:pPr>
            <w:r w:rsidRPr="002D2AE9">
              <w:rPr>
                <w:sz w:val="24"/>
                <w:szCs w:val="24"/>
              </w:rPr>
              <w:lastRenderedPageBreak/>
              <w:t>«Мои летние каникулы»</w:t>
            </w:r>
          </w:p>
        </w:tc>
        <w:tc>
          <w:tcPr>
            <w:tcW w:w="0" w:type="auto"/>
          </w:tcPr>
          <w:p w:rsidR="00236B65" w:rsidRPr="002D2AE9" w:rsidRDefault="00C50D42" w:rsidP="00236B65">
            <w:pPr>
              <w:spacing w:line="360" w:lineRule="auto"/>
              <w:rPr>
                <w:sz w:val="24"/>
                <w:szCs w:val="24"/>
              </w:rPr>
            </w:pPr>
            <w:r>
              <w:rPr>
                <w:sz w:val="24"/>
                <w:szCs w:val="24"/>
              </w:rPr>
              <w:lastRenderedPageBreak/>
              <w:t>1</w:t>
            </w:r>
            <w:r>
              <w:rPr>
                <w:sz w:val="24"/>
                <w:szCs w:val="24"/>
                <w:lang w:val="ru-RU"/>
              </w:rPr>
              <w:t>5</w:t>
            </w:r>
            <w:r w:rsidR="00236B65" w:rsidRPr="002D2AE9">
              <w:rPr>
                <w:sz w:val="24"/>
                <w:szCs w:val="24"/>
              </w:rPr>
              <w:t xml:space="preserve"> ч</w:t>
            </w:r>
          </w:p>
        </w:tc>
      </w:tr>
      <w:tr w:rsidR="00236B65" w:rsidRPr="002D2AE9" w:rsidTr="00A43159">
        <w:tc>
          <w:tcPr>
            <w:tcW w:w="0" w:type="auto"/>
          </w:tcPr>
          <w:p w:rsidR="00236B65" w:rsidRPr="002D2AE9" w:rsidRDefault="00236B65" w:rsidP="00236B65">
            <w:pPr>
              <w:spacing w:line="360" w:lineRule="auto"/>
              <w:rPr>
                <w:sz w:val="24"/>
                <w:szCs w:val="24"/>
              </w:rPr>
            </w:pPr>
            <w:r w:rsidRPr="002D2AE9">
              <w:rPr>
                <w:sz w:val="24"/>
                <w:szCs w:val="24"/>
              </w:rPr>
              <w:lastRenderedPageBreak/>
              <w:t>3</w:t>
            </w:r>
          </w:p>
        </w:tc>
        <w:tc>
          <w:tcPr>
            <w:tcW w:w="0" w:type="auto"/>
          </w:tcPr>
          <w:p w:rsidR="00236B65" w:rsidRPr="002D2AE9" w:rsidRDefault="00236B65" w:rsidP="00236B65">
            <w:pPr>
              <w:spacing w:line="360" w:lineRule="auto"/>
              <w:rPr>
                <w:sz w:val="24"/>
                <w:szCs w:val="24"/>
              </w:rPr>
            </w:pPr>
            <w:r w:rsidRPr="002D2AE9">
              <w:rPr>
                <w:sz w:val="24"/>
                <w:szCs w:val="24"/>
              </w:rPr>
              <w:t>За окнами листопад!</w:t>
            </w:r>
          </w:p>
          <w:p w:rsidR="00236B65" w:rsidRPr="002D2AE9" w:rsidRDefault="00236B65" w:rsidP="00236B65">
            <w:pPr>
              <w:spacing w:line="360" w:lineRule="auto"/>
              <w:rPr>
                <w:sz w:val="24"/>
                <w:szCs w:val="24"/>
              </w:rPr>
            </w:pPr>
          </w:p>
          <w:p w:rsidR="00236B65" w:rsidRPr="002D2AE9" w:rsidRDefault="00236B65" w:rsidP="00236B65">
            <w:pPr>
              <w:spacing w:line="360" w:lineRule="auto"/>
              <w:rPr>
                <w:sz w:val="24"/>
                <w:szCs w:val="24"/>
              </w:rPr>
            </w:pPr>
          </w:p>
        </w:tc>
        <w:tc>
          <w:tcPr>
            <w:tcW w:w="0" w:type="auto"/>
          </w:tcPr>
          <w:p w:rsidR="00236B65" w:rsidRPr="00236B65" w:rsidRDefault="00236B65" w:rsidP="00236B65">
            <w:pPr>
              <w:spacing w:line="360" w:lineRule="auto"/>
              <w:rPr>
                <w:sz w:val="24"/>
                <w:szCs w:val="24"/>
                <w:lang w:val="ru-RU"/>
              </w:rPr>
            </w:pPr>
            <w:r w:rsidRPr="00236B65">
              <w:rPr>
                <w:bCs/>
                <w:sz w:val="24"/>
                <w:szCs w:val="24"/>
                <w:lang w:val="ru-RU"/>
              </w:rPr>
              <w:t>Осень. Изменчивая осенняя погода. Осень – время уборки урожая. Запасы на зиму делают не только люди, но и животные.</w:t>
            </w:r>
          </w:p>
        </w:tc>
        <w:tc>
          <w:tcPr>
            <w:tcW w:w="0" w:type="auto"/>
          </w:tcPr>
          <w:p w:rsidR="00236B65" w:rsidRPr="00236B65" w:rsidRDefault="00236B65" w:rsidP="00236B65">
            <w:pPr>
              <w:spacing w:line="360" w:lineRule="auto"/>
              <w:rPr>
                <w:sz w:val="24"/>
                <w:szCs w:val="24"/>
                <w:lang w:val="ru-RU"/>
              </w:rPr>
            </w:pPr>
          </w:p>
        </w:tc>
        <w:tc>
          <w:tcPr>
            <w:tcW w:w="0" w:type="auto"/>
          </w:tcPr>
          <w:p w:rsidR="00236B65" w:rsidRPr="002D2AE9" w:rsidRDefault="00236B65" w:rsidP="00236B65">
            <w:pPr>
              <w:spacing w:line="360" w:lineRule="auto"/>
              <w:rPr>
                <w:sz w:val="24"/>
                <w:szCs w:val="24"/>
              </w:rPr>
            </w:pPr>
            <w:r>
              <w:rPr>
                <w:sz w:val="24"/>
                <w:szCs w:val="24"/>
              </w:rPr>
              <w:t>15</w:t>
            </w:r>
            <w:r w:rsidRPr="002D2AE9">
              <w:rPr>
                <w:sz w:val="24"/>
                <w:szCs w:val="24"/>
              </w:rPr>
              <w:t xml:space="preserve"> ч</w:t>
            </w:r>
          </w:p>
        </w:tc>
      </w:tr>
      <w:tr w:rsidR="00236B65" w:rsidRPr="002D2AE9" w:rsidTr="00A43159">
        <w:tc>
          <w:tcPr>
            <w:tcW w:w="0" w:type="auto"/>
          </w:tcPr>
          <w:p w:rsidR="00236B65" w:rsidRPr="002D2AE9" w:rsidRDefault="00236B65" w:rsidP="00236B65">
            <w:pPr>
              <w:spacing w:line="360" w:lineRule="auto"/>
              <w:rPr>
                <w:sz w:val="24"/>
                <w:szCs w:val="24"/>
              </w:rPr>
            </w:pPr>
            <w:r w:rsidRPr="002D2AE9">
              <w:rPr>
                <w:sz w:val="24"/>
                <w:szCs w:val="24"/>
              </w:rPr>
              <w:t>4</w:t>
            </w:r>
          </w:p>
        </w:tc>
        <w:tc>
          <w:tcPr>
            <w:tcW w:w="0" w:type="auto"/>
          </w:tcPr>
          <w:p w:rsidR="00236B65" w:rsidRPr="002D2AE9" w:rsidRDefault="00236B65" w:rsidP="00236B65">
            <w:pPr>
              <w:spacing w:line="360" w:lineRule="auto"/>
              <w:rPr>
                <w:sz w:val="24"/>
                <w:szCs w:val="24"/>
              </w:rPr>
            </w:pPr>
            <w:r w:rsidRPr="002D2AE9">
              <w:rPr>
                <w:sz w:val="24"/>
                <w:szCs w:val="24"/>
              </w:rPr>
              <w:t>Немецкие школы. Какие они?</w:t>
            </w:r>
          </w:p>
          <w:p w:rsidR="00236B65" w:rsidRPr="002D2AE9" w:rsidRDefault="00236B65" w:rsidP="00236B65">
            <w:pPr>
              <w:spacing w:line="360" w:lineRule="auto"/>
              <w:rPr>
                <w:sz w:val="24"/>
                <w:szCs w:val="24"/>
              </w:rPr>
            </w:pPr>
          </w:p>
        </w:tc>
        <w:tc>
          <w:tcPr>
            <w:tcW w:w="0" w:type="auto"/>
          </w:tcPr>
          <w:p w:rsidR="00236B65" w:rsidRPr="00236B65" w:rsidRDefault="00236B65" w:rsidP="00236B65">
            <w:pPr>
              <w:spacing w:line="360" w:lineRule="auto"/>
              <w:rPr>
                <w:sz w:val="24"/>
                <w:szCs w:val="24"/>
                <w:lang w:val="ru-RU"/>
              </w:rPr>
            </w:pPr>
            <w:r w:rsidRPr="00236B65">
              <w:rPr>
                <w:bCs/>
                <w:sz w:val="24"/>
                <w:szCs w:val="24"/>
                <w:lang w:val="ru-RU"/>
              </w:rPr>
              <w:t>Здание немецкой школы: Что в нём? Разные школы, разные мнения. О какой школе мечтают немецкие школьники?</w:t>
            </w:r>
          </w:p>
        </w:tc>
        <w:tc>
          <w:tcPr>
            <w:tcW w:w="0" w:type="auto"/>
          </w:tcPr>
          <w:p w:rsidR="00236B65" w:rsidRPr="00236B65" w:rsidRDefault="00236B65" w:rsidP="00236B65">
            <w:pPr>
              <w:spacing w:line="360" w:lineRule="auto"/>
              <w:rPr>
                <w:sz w:val="24"/>
                <w:szCs w:val="24"/>
                <w:lang w:val="ru-RU"/>
              </w:rPr>
            </w:pPr>
          </w:p>
        </w:tc>
        <w:tc>
          <w:tcPr>
            <w:tcW w:w="0" w:type="auto"/>
          </w:tcPr>
          <w:p w:rsidR="00236B65" w:rsidRPr="002D2AE9" w:rsidRDefault="00236B65" w:rsidP="00236B65">
            <w:pPr>
              <w:spacing w:line="360" w:lineRule="auto"/>
              <w:rPr>
                <w:sz w:val="24"/>
                <w:szCs w:val="24"/>
              </w:rPr>
            </w:pPr>
            <w:r>
              <w:rPr>
                <w:sz w:val="24"/>
                <w:szCs w:val="24"/>
              </w:rPr>
              <w:t>17</w:t>
            </w:r>
            <w:r w:rsidRPr="002D2AE9">
              <w:rPr>
                <w:sz w:val="24"/>
                <w:szCs w:val="24"/>
              </w:rPr>
              <w:t xml:space="preserve"> ч</w:t>
            </w:r>
          </w:p>
        </w:tc>
      </w:tr>
      <w:tr w:rsidR="00236B65" w:rsidRPr="002D2AE9" w:rsidTr="00A43159">
        <w:tc>
          <w:tcPr>
            <w:tcW w:w="0" w:type="auto"/>
          </w:tcPr>
          <w:p w:rsidR="00236B65" w:rsidRPr="002D2AE9" w:rsidRDefault="00236B65" w:rsidP="00236B65">
            <w:pPr>
              <w:spacing w:line="360" w:lineRule="auto"/>
              <w:rPr>
                <w:sz w:val="24"/>
                <w:szCs w:val="24"/>
              </w:rPr>
            </w:pPr>
            <w:r w:rsidRPr="002D2AE9">
              <w:rPr>
                <w:sz w:val="24"/>
                <w:szCs w:val="24"/>
              </w:rPr>
              <w:t>5</w:t>
            </w:r>
          </w:p>
        </w:tc>
        <w:tc>
          <w:tcPr>
            <w:tcW w:w="0" w:type="auto"/>
          </w:tcPr>
          <w:p w:rsidR="00236B65" w:rsidRPr="00236B65" w:rsidRDefault="00236B65" w:rsidP="00236B65">
            <w:pPr>
              <w:spacing w:line="360" w:lineRule="auto"/>
              <w:rPr>
                <w:sz w:val="24"/>
                <w:szCs w:val="24"/>
                <w:lang w:val="ru-RU"/>
              </w:rPr>
            </w:pPr>
            <w:r w:rsidRPr="00236B65">
              <w:rPr>
                <w:sz w:val="24"/>
                <w:szCs w:val="24"/>
                <w:lang w:val="ru-RU"/>
              </w:rPr>
              <w:t>Что наши друзья делают в школе?</w:t>
            </w:r>
          </w:p>
          <w:p w:rsidR="00236B65" w:rsidRPr="00236B65" w:rsidRDefault="00236B65" w:rsidP="00236B65">
            <w:pPr>
              <w:spacing w:line="360" w:lineRule="auto"/>
              <w:rPr>
                <w:sz w:val="24"/>
                <w:szCs w:val="24"/>
                <w:lang w:val="ru-RU"/>
              </w:rPr>
            </w:pPr>
          </w:p>
        </w:tc>
        <w:tc>
          <w:tcPr>
            <w:tcW w:w="0" w:type="auto"/>
          </w:tcPr>
          <w:p w:rsidR="00236B65" w:rsidRPr="002D2AE9" w:rsidRDefault="00236B65" w:rsidP="00236B65">
            <w:pPr>
              <w:spacing w:line="360" w:lineRule="auto"/>
              <w:rPr>
                <w:sz w:val="24"/>
                <w:szCs w:val="24"/>
              </w:rPr>
            </w:pPr>
            <w:r w:rsidRPr="00236B65">
              <w:rPr>
                <w:bCs/>
                <w:sz w:val="24"/>
                <w:szCs w:val="24"/>
                <w:lang w:val="ru-RU"/>
              </w:rPr>
              <w:t xml:space="preserve">Школьные предметы. Расписание уроков в немецкой школе. </w:t>
            </w:r>
            <w:r w:rsidRPr="002D2AE9">
              <w:rPr>
                <w:bCs/>
                <w:sz w:val="24"/>
                <w:szCs w:val="24"/>
              </w:rPr>
              <w:t>Определение времени.</w:t>
            </w:r>
          </w:p>
        </w:tc>
        <w:tc>
          <w:tcPr>
            <w:tcW w:w="0" w:type="auto"/>
          </w:tcPr>
          <w:p w:rsidR="00236B65" w:rsidRPr="002D2AE9" w:rsidRDefault="00236B65" w:rsidP="00236B65">
            <w:pPr>
              <w:spacing w:line="360" w:lineRule="auto"/>
              <w:rPr>
                <w:sz w:val="24"/>
                <w:szCs w:val="24"/>
              </w:rPr>
            </w:pPr>
          </w:p>
        </w:tc>
        <w:tc>
          <w:tcPr>
            <w:tcW w:w="0" w:type="auto"/>
          </w:tcPr>
          <w:p w:rsidR="00236B65" w:rsidRPr="002D2AE9" w:rsidRDefault="00236B65" w:rsidP="00236B65">
            <w:pPr>
              <w:spacing w:line="360" w:lineRule="auto"/>
              <w:rPr>
                <w:sz w:val="24"/>
                <w:szCs w:val="24"/>
              </w:rPr>
            </w:pPr>
            <w:r>
              <w:rPr>
                <w:sz w:val="24"/>
                <w:szCs w:val="24"/>
              </w:rPr>
              <w:t>15</w:t>
            </w:r>
            <w:r w:rsidRPr="002D2AE9">
              <w:rPr>
                <w:sz w:val="24"/>
                <w:szCs w:val="24"/>
              </w:rPr>
              <w:t xml:space="preserve"> ч</w:t>
            </w:r>
          </w:p>
        </w:tc>
      </w:tr>
      <w:tr w:rsidR="00236B65" w:rsidRPr="002D2AE9" w:rsidTr="00A43159">
        <w:tc>
          <w:tcPr>
            <w:tcW w:w="0" w:type="auto"/>
          </w:tcPr>
          <w:p w:rsidR="00236B65" w:rsidRPr="002D2AE9" w:rsidRDefault="00236B65" w:rsidP="00236B65">
            <w:pPr>
              <w:spacing w:line="360" w:lineRule="auto"/>
              <w:rPr>
                <w:sz w:val="24"/>
                <w:szCs w:val="24"/>
              </w:rPr>
            </w:pPr>
            <w:r w:rsidRPr="002D2AE9">
              <w:rPr>
                <w:sz w:val="24"/>
                <w:szCs w:val="24"/>
              </w:rPr>
              <w:t>6</w:t>
            </w:r>
          </w:p>
        </w:tc>
        <w:tc>
          <w:tcPr>
            <w:tcW w:w="0" w:type="auto"/>
          </w:tcPr>
          <w:p w:rsidR="00236B65" w:rsidRPr="002D2AE9" w:rsidRDefault="00236B65" w:rsidP="00236B65">
            <w:pPr>
              <w:spacing w:line="360" w:lineRule="auto"/>
              <w:rPr>
                <w:sz w:val="24"/>
                <w:szCs w:val="24"/>
              </w:rPr>
            </w:pPr>
            <w:r w:rsidRPr="002D2AE9">
              <w:rPr>
                <w:sz w:val="24"/>
                <w:szCs w:val="24"/>
              </w:rPr>
              <w:t>Один день нашей жизни.</w:t>
            </w:r>
          </w:p>
        </w:tc>
        <w:tc>
          <w:tcPr>
            <w:tcW w:w="0" w:type="auto"/>
          </w:tcPr>
          <w:p w:rsidR="00236B65" w:rsidRPr="002D2AE9" w:rsidRDefault="00236B65" w:rsidP="00236B65">
            <w:pPr>
              <w:spacing w:line="360" w:lineRule="auto"/>
              <w:rPr>
                <w:sz w:val="24"/>
                <w:szCs w:val="24"/>
              </w:rPr>
            </w:pPr>
            <w:r w:rsidRPr="00236B65">
              <w:rPr>
                <w:bCs/>
                <w:sz w:val="24"/>
                <w:szCs w:val="24"/>
                <w:lang w:val="ru-RU"/>
              </w:rPr>
              <w:t xml:space="preserve">Распорядок дня. Как правильно планировать время. </w:t>
            </w:r>
            <w:r w:rsidRPr="002D2AE9">
              <w:rPr>
                <w:bCs/>
                <w:sz w:val="24"/>
                <w:szCs w:val="24"/>
              </w:rPr>
              <w:t>Проблема свободного времени. Хобби.</w:t>
            </w:r>
          </w:p>
        </w:tc>
        <w:tc>
          <w:tcPr>
            <w:tcW w:w="0" w:type="auto"/>
          </w:tcPr>
          <w:p w:rsidR="00236B65" w:rsidRPr="00236B65" w:rsidRDefault="00236B65" w:rsidP="00236B65">
            <w:pPr>
              <w:spacing w:line="360" w:lineRule="auto"/>
              <w:rPr>
                <w:sz w:val="24"/>
                <w:szCs w:val="24"/>
                <w:lang w:val="ru-RU"/>
              </w:rPr>
            </w:pPr>
            <w:r w:rsidRPr="00236B65">
              <w:rPr>
                <w:sz w:val="24"/>
                <w:szCs w:val="24"/>
                <w:lang w:val="ru-RU"/>
              </w:rPr>
              <w:t>Проблема свободного времени в нашем селе.</w:t>
            </w:r>
          </w:p>
        </w:tc>
        <w:tc>
          <w:tcPr>
            <w:tcW w:w="0" w:type="auto"/>
          </w:tcPr>
          <w:p w:rsidR="00236B65" w:rsidRPr="002D2AE9" w:rsidRDefault="00C36F1C" w:rsidP="00236B65">
            <w:pPr>
              <w:spacing w:line="360" w:lineRule="auto"/>
              <w:rPr>
                <w:sz w:val="24"/>
                <w:szCs w:val="24"/>
              </w:rPr>
            </w:pPr>
            <w:r>
              <w:rPr>
                <w:sz w:val="24"/>
                <w:szCs w:val="24"/>
              </w:rPr>
              <w:t>18</w:t>
            </w:r>
            <w:r w:rsidR="00236B65" w:rsidRPr="002D2AE9">
              <w:rPr>
                <w:sz w:val="24"/>
                <w:szCs w:val="24"/>
              </w:rPr>
              <w:t xml:space="preserve"> ч</w:t>
            </w:r>
          </w:p>
        </w:tc>
      </w:tr>
      <w:tr w:rsidR="00236B65" w:rsidRPr="002D2AE9" w:rsidTr="00A43159">
        <w:tc>
          <w:tcPr>
            <w:tcW w:w="0" w:type="auto"/>
          </w:tcPr>
          <w:p w:rsidR="00236B65" w:rsidRPr="002D2AE9" w:rsidRDefault="00236B65" w:rsidP="00236B65">
            <w:pPr>
              <w:spacing w:line="360" w:lineRule="auto"/>
              <w:rPr>
                <w:sz w:val="24"/>
                <w:szCs w:val="24"/>
              </w:rPr>
            </w:pPr>
            <w:r w:rsidRPr="002D2AE9">
              <w:rPr>
                <w:sz w:val="24"/>
                <w:szCs w:val="24"/>
              </w:rPr>
              <w:t>7</w:t>
            </w:r>
          </w:p>
        </w:tc>
        <w:tc>
          <w:tcPr>
            <w:tcW w:w="0" w:type="auto"/>
          </w:tcPr>
          <w:p w:rsidR="00236B65" w:rsidRPr="002D2AE9" w:rsidRDefault="00236B65" w:rsidP="00236B65">
            <w:pPr>
              <w:spacing w:line="360" w:lineRule="auto"/>
              <w:rPr>
                <w:sz w:val="24"/>
                <w:szCs w:val="24"/>
              </w:rPr>
            </w:pPr>
            <w:r w:rsidRPr="002D2AE9">
              <w:rPr>
                <w:sz w:val="24"/>
                <w:szCs w:val="24"/>
              </w:rPr>
              <w:t xml:space="preserve">Классная поездка по </w:t>
            </w:r>
            <w:r w:rsidRPr="002D2AE9">
              <w:rPr>
                <w:sz w:val="24"/>
                <w:szCs w:val="24"/>
              </w:rPr>
              <w:lastRenderedPageBreak/>
              <w:t>Германии.</w:t>
            </w:r>
          </w:p>
        </w:tc>
        <w:tc>
          <w:tcPr>
            <w:tcW w:w="0" w:type="auto"/>
          </w:tcPr>
          <w:p w:rsidR="00236B65" w:rsidRPr="00236B65" w:rsidRDefault="00236B65" w:rsidP="00236B65">
            <w:pPr>
              <w:spacing w:line="360" w:lineRule="auto"/>
              <w:rPr>
                <w:sz w:val="24"/>
                <w:szCs w:val="24"/>
                <w:lang w:val="ru-RU"/>
              </w:rPr>
            </w:pPr>
            <w:r w:rsidRPr="00236B65">
              <w:rPr>
                <w:bCs/>
                <w:sz w:val="24"/>
                <w:szCs w:val="24"/>
                <w:lang w:val="ru-RU"/>
              </w:rPr>
              <w:lastRenderedPageBreak/>
              <w:t xml:space="preserve">Что такое классная поездка? Советы тем, кто собирается путешествовать. </w:t>
            </w:r>
            <w:r w:rsidRPr="00236B65">
              <w:rPr>
                <w:bCs/>
                <w:sz w:val="24"/>
                <w:szCs w:val="24"/>
                <w:lang w:val="ru-RU"/>
              </w:rPr>
              <w:lastRenderedPageBreak/>
              <w:t>Где побывали наши друзья? Герои сказки братьев Гримм рассказывают о Бремене. Как ориентироваться в незнакомом городе во время поездок? Питание – во время поездок и в повседневной жизни.</w:t>
            </w:r>
          </w:p>
        </w:tc>
        <w:tc>
          <w:tcPr>
            <w:tcW w:w="0" w:type="auto"/>
          </w:tcPr>
          <w:p w:rsidR="00236B65" w:rsidRPr="00236B65" w:rsidRDefault="00236B65" w:rsidP="00236B65">
            <w:pPr>
              <w:spacing w:line="360" w:lineRule="auto"/>
              <w:rPr>
                <w:sz w:val="24"/>
                <w:szCs w:val="24"/>
                <w:lang w:val="ru-RU"/>
              </w:rPr>
            </w:pPr>
          </w:p>
        </w:tc>
        <w:tc>
          <w:tcPr>
            <w:tcW w:w="0" w:type="auto"/>
          </w:tcPr>
          <w:p w:rsidR="00236B65" w:rsidRPr="002D2AE9" w:rsidRDefault="00CC73D0" w:rsidP="00236B65">
            <w:pPr>
              <w:spacing w:line="360" w:lineRule="auto"/>
              <w:rPr>
                <w:sz w:val="24"/>
                <w:szCs w:val="24"/>
              </w:rPr>
            </w:pPr>
            <w:r>
              <w:rPr>
                <w:sz w:val="24"/>
                <w:szCs w:val="24"/>
              </w:rPr>
              <w:t>1</w:t>
            </w:r>
            <w:r>
              <w:rPr>
                <w:sz w:val="24"/>
                <w:szCs w:val="24"/>
                <w:lang w:val="ru-RU"/>
              </w:rPr>
              <w:t>1</w:t>
            </w:r>
            <w:r w:rsidR="00236B65" w:rsidRPr="002D2AE9">
              <w:rPr>
                <w:sz w:val="24"/>
                <w:szCs w:val="24"/>
              </w:rPr>
              <w:t xml:space="preserve"> ч.</w:t>
            </w:r>
          </w:p>
        </w:tc>
      </w:tr>
      <w:tr w:rsidR="00236B65" w:rsidRPr="002D2AE9" w:rsidTr="00A43159">
        <w:tc>
          <w:tcPr>
            <w:tcW w:w="0" w:type="auto"/>
          </w:tcPr>
          <w:p w:rsidR="00236B65" w:rsidRPr="002D2AE9" w:rsidRDefault="00236B65" w:rsidP="00236B65">
            <w:pPr>
              <w:spacing w:line="360" w:lineRule="auto"/>
              <w:rPr>
                <w:sz w:val="24"/>
                <w:szCs w:val="24"/>
              </w:rPr>
            </w:pPr>
            <w:r w:rsidRPr="002D2AE9">
              <w:rPr>
                <w:sz w:val="24"/>
                <w:szCs w:val="24"/>
              </w:rPr>
              <w:lastRenderedPageBreak/>
              <w:t>8</w:t>
            </w:r>
          </w:p>
        </w:tc>
        <w:tc>
          <w:tcPr>
            <w:tcW w:w="0" w:type="auto"/>
          </w:tcPr>
          <w:p w:rsidR="00236B65" w:rsidRPr="00236B65" w:rsidRDefault="00236B65" w:rsidP="00236B65">
            <w:pPr>
              <w:spacing w:line="360" w:lineRule="auto"/>
              <w:rPr>
                <w:sz w:val="24"/>
                <w:szCs w:val="24"/>
                <w:lang w:val="ru-RU"/>
              </w:rPr>
            </w:pPr>
            <w:r w:rsidRPr="00236B65">
              <w:rPr>
                <w:sz w:val="24"/>
                <w:szCs w:val="24"/>
                <w:lang w:val="ru-RU"/>
              </w:rPr>
              <w:t>В конце учебного года веселый маскарад</w:t>
            </w:r>
          </w:p>
        </w:tc>
        <w:tc>
          <w:tcPr>
            <w:tcW w:w="0" w:type="auto"/>
          </w:tcPr>
          <w:p w:rsidR="00236B65" w:rsidRPr="00236B65" w:rsidRDefault="00236B65" w:rsidP="00236B65">
            <w:pPr>
              <w:spacing w:line="360" w:lineRule="auto"/>
              <w:rPr>
                <w:bCs/>
                <w:sz w:val="24"/>
                <w:szCs w:val="24"/>
                <w:lang w:val="ru-RU"/>
              </w:rPr>
            </w:pPr>
            <w:r w:rsidRPr="00236B65">
              <w:rPr>
                <w:bCs/>
                <w:sz w:val="24"/>
                <w:szCs w:val="24"/>
                <w:lang w:val="ru-RU"/>
              </w:rPr>
              <w:t>Эльке и её друзья готовятся к литературному карнавалу. В школе Дирка и Штефи школьники хотят поставить кукольный спектакль</w:t>
            </w:r>
          </w:p>
        </w:tc>
        <w:tc>
          <w:tcPr>
            <w:tcW w:w="0" w:type="auto"/>
          </w:tcPr>
          <w:p w:rsidR="00236B65" w:rsidRPr="00236B65" w:rsidRDefault="00236B65" w:rsidP="00236B65">
            <w:pPr>
              <w:spacing w:line="360" w:lineRule="auto"/>
              <w:rPr>
                <w:sz w:val="24"/>
                <w:szCs w:val="24"/>
                <w:lang w:val="ru-RU"/>
              </w:rPr>
            </w:pPr>
          </w:p>
        </w:tc>
        <w:tc>
          <w:tcPr>
            <w:tcW w:w="0" w:type="auto"/>
          </w:tcPr>
          <w:p w:rsidR="00236B65" w:rsidRPr="002D2AE9" w:rsidRDefault="00CC73D0" w:rsidP="00236B65">
            <w:pPr>
              <w:spacing w:line="360" w:lineRule="auto"/>
              <w:rPr>
                <w:sz w:val="24"/>
                <w:szCs w:val="24"/>
              </w:rPr>
            </w:pPr>
            <w:r>
              <w:rPr>
                <w:sz w:val="24"/>
                <w:szCs w:val="24"/>
                <w:lang w:val="ru-RU"/>
              </w:rPr>
              <w:t>2</w:t>
            </w:r>
            <w:r w:rsidR="00236B65" w:rsidRPr="002D2AE9">
              <w:rPr>
                <w:sz w:val="24"/>
                <w:szCs w:val="24"/>
              </w:rPr>
              <w:t>ч.</w:t>
            </w:r>
          </w:p>
        </w:tc>
      </w:tr>
    </w:tbl>
    <w:p w:rsidR="00236B65" w:rsidRPr="002D2AE9" w:rsidRDefault="00236B65" w:rsidP="00236B65">
      <w:pPr>
        <w:rPr>
          <w:rFonts w:ascii="Times New Roman" w:hAnsi="Times New Roman" w:cs="Times New Roman"/>
          <w:b/>
          <w:sz w:val="24"/>
          <w:szCs w:val="24"/>
        </w:rPr>
      </w:pPr>
    </w:p>
    <w:p w:rsidR="00236B65" w:rsidRPr="00236B65" w:rsidRDefault="00236B65" w:rsidP="00236B65">
      <w:pPr>
        <w:rPr>
          <w:rFonts w:ascii="Times New Roman" w:hAnsi="Times New Roman" w:cs="Times New Roman"/>
          <w:sz w:val="24"/>
          <w:szCs w:val="24"/>
          <w:lang w:val="ru-RU"/>
        </w:rPr>
      </w:pPr>
      <w:r w:rsidRPr="00236B65">
        <w:rPr>
          <w:rFonts w:ascii="Times New Roman" w:hAnsi="Times New Roman" w:cs="Times New Roman"/>
          <w:b/>
          <w:sz w:val="24"/>
          <w:szCs w:val="24"/>
          <w:lang w:val="ru-RU"/>
        </w:rPr>
        <w:t>КАЛЕНДАРНО-ТЕМАТИЧЕСКОЕ ПЛАНИРОВАНИЕ ПО НЕМЕЦКОМУ ЯЗЫКУ 6 КЛАСС</w:t>
      </w:r>
    </w:p>
    <w:p w:rsidR="00236B65" w:rsidRPr="00236B65" w:rsidRDefault="00236B65" w:rsidP="00236B65">
      <w:pPr>
        <w:rPr>
          <w:rFonts w:ascii="Times New Roman" w:hAnsi="Times New Roman" w:cs="Times New Roman"/>
          <w:sz w:val="24"/>
          <w:szCs w:val="24"/>
          <w:lang w:val="ru-RU"/>
        </w:rPr>
      </w:pPr>
    </w:p>
    <w:tbl>
      <w:tblPr>
        <w:tblW w:w="13858" w:type="dxa"/>
        <w:tblLayout w:type="fixed"/>
        <w:tblLook w:val="04A0" w:firstRow="1" w:lastRow="0" w:firstColumn="1" w:lastColumn="0" w:noHBand="0" w:noVBand="1"/>
      </w:tblPr>
      <w:tblGrid>
        <w:gridCol w:w="797"/>
        <w:gridCol w:w="2718"/>
        <w:gridCol w:w="1129"/>
        <w:gridCol w:w="2829"/>
        <w:gridCol w:w="6"/>
        <w:gridCol w:w="25"/>
        <w:gridCol w:w="3228"/>
        <w:gridCol w:w="30"/>
        <w:gridCol w:w="249"/>
        <w:gridCol w:w="6"/>
        <w:gridCol w:w="6"/>
        <w:gridCol w:w="6"/>
        <w:gridCol w:w="16"/>
        <w:gridCol w:w="6"/>
        <w:gridCol w:w="8"/>
        <w:gridCol w:w="7"/>
        <w:gridCol w:w="9"/>
        <w:gridCol w:w="2607"/>
        <w:gridCol w:w="10"/>
        <w:gridCol w:w="24"/>
        <w:gridCol w:w="131"/>
        <w:gridCol w:w="11"/>
      </w:tblGrid>
      <w:tr w:rsidR="00236B65" w:rsidRPr="002D2AE9" w:rsidTr="00A43159">
        <w:trPr>
          <w:gridAfter w:val="3"/>
          <w:wAfter w:w="166" w:type="dxa"/>
          <w:trHeight w:val="360"/>
        </w:trPr>
        <w:tc>
          <w:tcPr>
            <w:tcW w:w="797" w:type="dxa"/>
            <w:vMerge w:val="restart"/>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 xml:space="preserve">№ </w:t>
            </w:r>
          </w:p>
          <w:p w:rsidR="00236B65" w:rsidRPr="002D2AE9" w:rsidRDefault="00236B65" w:rsidP="00236B65">
            <w:pPr>
              <w:rPr>
                <w:sz w:val="24"/>
                <w:szCs w:val="24"/>
              </w:rPr>
            </w:pPr>
            <w:r w:rsidRPr="002D2AE9">
              <w:rPr>
                <w:sz w:val="24"/>
                <w:szCs w:val="24"/>
              </w:rPr>
              <w:t>урока</w:t>
            </w:r>
          </w:p>
        </w:tc>
        <w:tc>
          <w:tcPr>
            <w:tcW w:w="2718" w:type="dxa"/>
            <w:vMerge w:val="restart"/>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Тема урока</w:t>
            </w:r>
          </w:p>
        </w:tc>
        <w:tc>
          <w:tcPr>
            <w:tcW w:w="1129" w:type="dxa"/>
            <w:vMerge w:val="restart"/>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Дата</w:t>
            </w:r>
          </w:p>
          <w:p w:rsidR="00236B65" w:rsidRPr="002D2AE9" w:rsidRDefault="00236B65" w:rsidP="00236B65">
            <w:pPr>
              <w:rPr>
                <w:sz w:val="24"/>
                <w:szCs w:val="24"/>
              </w:rPr>
            </w:pPr>
            <w:r w:rsidRPr="002D2AE9">
              <w:rPr>
                <w:sz w:val="24"/>
                <w:szCs w:val="24"/>
              </w:rPr>
              <w:t>пр.</w:t>
            </w:r>
          </w:p>
        </w:tc>
        <w:tc>
          <w:tcPr>
            <w:tcW w:w="9048" w:type="dxa"/>
            <w:gridSpan w:val="16"/>
            <w:tcBorders>
              <w:top w:val="single" w:sz="4" w:space="0" w:color="auto"/>
              <w:left w:val="single" w:sz="4" w:space="0" w:color="auto"/>
              <w:bottom w:val="single" w:sz="4" w:space="0" w:color="auto"/>
              <w:right w:val="single" w:sz="4" w:space="0" w:color="auto"/>
            </w:tcBorders>
          </w:tcPr>
          <w:p w:rsidR="00236B65" w:rsidRPr="002D2AE9" w:rsidRDefault="00236B65" w:rsidP="00236B65">
            <w:pPr>
              <w:jc w:val="center"/>
              <w:rPr>
                <w:sz w:val="24"/>
                <w:szCs w:val="24"/>
              </w:rPr>
            </w:pPr>
            <w:r w:rsidRPr="002D2AE9">
              <w:rPr>
                <w:sz w:val="24"/>
                <w:szCs w:val="24"/>
              </w:rPr>
              <w:t>Планируемые результаты</w:t>
            </w:r>
          </w:p>
        </w:tc>
      </w:tr>
      <w:tr w:rsidR="00236B65" w:rsidRPr="002D2AE9" w:rsidTr="00A43159">
        <w:trPr>
          <w:gridAfter w:val="3"/>
          <w:wAfter w:w="166" w:type="dxa"/>
          <w:trHeight w:val="450"/>
        </w:trPr>
        <w:tc>
          <w:tcPr>
            <w:tcW w:w="797" w:type="dxa"/>
            <w:vMerge/>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p>
        </w:tc>
        <w:tc>
          <w:tcPr>
            <w:tcW w:w="2718" w:type="dxa"/>
            <w:vMerge/>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p>
        </w:tc>
        <w:tc>
          <w:tcPr>
            <w:tcW w:w="1129" w:type="dxa"/>
            <w:vMerge/>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p>
        </w:tc>
        <w:tc>
          <w:tcPr>
            <w:tcW w:w="2860" w:type="dxa"/>
            <w:gridSpan w:val="3"/>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предметные</w:t>
            </w:r>
          </w:p>
        </w:tc>
        <w:tc>
          <w:tcPr>
            <w:tcW w:w="3258" w:type="dxa"/>
            <w:gridSpan w:val="2"/>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метапредметные</w:t>
            </w:r>
          </w:p>
        </w:tc>
        <w:tc>
          <w:tcPr>
            <w:tcW w:w="2930" w:type="dxa"/>
            <w:gridSpan w:val="11"/>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Pr>
                <w:sz w:val="24"/>
                <w:szCs w:val="24"/>
              </w:rPr>
              <w:t>личностные</w:t>
            </w:r>
          </w:p>
        </w:tc>
      </w:tr>
      <w:tr w:rsidR="00236B65" w:rsidRPr="003237F1" w:rsidTr="00A43159">
        <w:trPr>
          <w:gridAfter w:val="3"/>
          <w:wAfter w:w="166" w:type="dxa"/>
          <w:trHeight w:val="300"/>
        </w:trPr>
        <w:tc>
          <w:tcPr>
            <w:tcW w:w="13692" w:type="dxa"/>
            <w:gridSpan w:val="19"/>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line="360" w:lineRule="auto"/>
              <w:jc w:val="center"/>
              <w:rPr>
                <w:b/>
                <w:sz w:val="24"/>
                <w:szCs w:val="24"/>
                <w:lang w:val="ru-RU"/>
              </w:rPr>
            </w:pPr>
            <w:r w:rsidRPr="00236B65">
              <w:rPr>
                <w:b/>
                <w:sz w:val="24"/>
                <w:szCs w:val="24"/>
                <w:lang w:val="ru-RU"/>
              </w:rPr>
              <w:t>1. Курс повторения.«Здравствуй, школа!» (6ч.)</w:t>
            </w:r>
          </w:p>
          <w:p w:rsidR="00236B65" w:rsidRPr="00236B65" w:rsidRDefault="00236B65" w:rsidP="00236B65">
            <w:pPr>
              <w:rPr>
                <w:sz w:val="24"/>
                <w:szCs w:val="24"/>
                <w:lang w:val="ru-RU"/>
              </w:rPr>
            </w:pPr>
          </w:p>
        </w:tc>
      </w:tr>
      <w:tr w:rsidR="00236B65" w:rsidRPr="00E54DED"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p w:rsidR="00236B65" w:rsidRPr="002D2AE9" w:rsidRDefault="00236B65" w:rsidP="00236B65">
            <w:pPr>
              <w:rPr>
                <w:sz w:val="24"/>
                <w:szCs w:val="24"/>
              </w:rPr>
            </w:pPr>
            <w:r w:rsidRPr="002D2AE9">
              <w:rPr>
                <w:sz w:val="24"/>
                <w:szCs w:val="24"/>
              </w:rPr>
              <w:t>1</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Знакомство с учебником, новыми книжными персонажами.</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6501B7" w:rsidP="00236B65">
            <w:pPr>
              <w:rPr>
                <w:sz w:val="24"/>
                <w:szCs w:val="24"/>
              </w:rPr>
            </w:pPr>
            <w:r>
              <w:rPr>
                <w:sz w:val="24"/>
                <w:szCs w:val="24"/>
              </w:rPr>
              <w:lastRenderedPageBreak/>
              <w:t>0</w:t>
            </w:r>
            <w:r w:rsidR="00E54DED">
              <w:rPr>
                <w:sz w:val="24"/>
                <w:szCs w:val="24"/>
                <w:lang w:val="ru-RU"/>
              </w:rPr>
              <w:t>1</w:t>
            </w:r>
            <w:r w:rsidR="00236B65" w:rsidRPr="002D2AE9">
              <w:rPr>
                <w:sz w:val="24"/>
                <w:szCs w:val="24"/>
              </w:rPr>
              <w:t>.09</w:t>
            </w:r>
          </w:p>
        </w:tc>
        <w:tc>
          <w:tcPr>
            <w:tcW w:w="2860"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знакомую</w:t>
            </w:r>
            <w:r w:rsidRPr="002D2AE9">
              <w:rPr>
                <w:sz w:val="24"/>
                <w:szCs w:val="24"/>
              </w:rPr>
              <w:t> </w:t>
            </w:r>
            <w:r w:rsidRPr="00236B65">
              <w:rPr>
                <w:sz w:val="24"/>
                <w:szCs w:val="24"/>
                <w:lang w:val="ru-RU"/>
              </w:rPr>
              <w:t xml:space="preserve"> лексику в разных речевых образцах, семантизация и закрепление новой </w:t>
            </w:r>
            <w:r w:rsidRPr="00236B65">
              <w:rPr>
                <w:sz w:val="24"/>
                <w:szCs w:val="24"/>
                <w:lang w:val="ru-RU"/>
              </w:rPr>
              <w:lastRenderedPageBreak/>
              <w:t>лексики.</w:t>
            </w:r>
          </w:p>
        </w:tc>
        <w:tc>
          <w:tcPr>
            <w:tcW w:w="3258"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Р. Принимать учебную задачу урока, выполнять правила работы в парах.</w:t>
            </w:r>
          </w:p>
          <w:p w:rsidR="00236B65" w:rsidRPr="00236B65" w:rsidRDefault="00236B65" w:rsidP="00236B65">
            <w:pPr>
              <w:rPr>
                <w:sz w:val="24"/>
                <w:szCs w:val="24"/>
                <w:lang w:val="ru-RU"/>
              </w:rPr>
            </w:pPr>
          </w:p>
        </w:tc>
        <w:tc>
          <w:tcPr>
            <w:tcW w:w="2930"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Л.Формирование</w:t>
            </w:r>
          </w:p>
          <w:p w:rsidR="00236B65" w:rsidRPr="00236B65" w:rsidRDefault="00236B65" w:rsidP="00236B65">
            <w:pPr>
              <w:rPr>
                <w:sz w:val="24"/>
                <w:szCs w:val="24"/>
                <w:lang w:val="ru-RU"/>
              </w:rPr>
            </w:pPr>
            <w:r w:rsidRPr="00236B65">
              <w:rPr>
                <w:sz w:val="24"/>
                <w:szCs w:val="24"/>
                <w:lang w:val="ru-RU"/>
              </w:rPr>
              <w:t>мотивации изучения немецкого</w:t>
            </w:r>
          </w:p>
          <w:p w:rsidR="00236B65" w:rsidRPr="00236B65" w:rsidRDefault="00236B65" w:rsidP="00236B65">
            <w:pPr>
              <w:rPr>
                <w:sz w:val="24"/>
                <w:szCs w:val="24"/>
                <w:lang w:val="ru-RU"/>
              </w:rPr>
            </w:pPr>
            <w:r w:rsidRPr="00236B65">
              <w:rPr>
                <w:sz w:val="24"/>
                <w:szCs w:val="24"/>
                <w:lang w:val="ru-RU"/>
              </w:rPr>
              <w:t>языка и стремление к</w:t>
            </w:r>
          </w:p>
          <w:p w:rsidR="00236B65" w:rsidRPr="00236B65" w:rsidRDefault="00236B65" w:rsidP="00236B65">
            <w:pPr>
              <w:rPr>
                <w:sz w:val="24"/>
                <w:szCs w:val="24"/>
                <w:lang w:val="ru-RU"/>
              </w:rPr>
            </w:pPr>
            <w:r w:rsidRPr="00236B65">
              <w:rPr>
                <w:sz w:val="24"/>
                <w:szCs w:val="24"/>
                <w:lang w:val="ru-RU"/>
              </w:rPr>
              <w:lastRenderedPageBreak/>
              <w:t>самосовершенствованию в</w:t>
            </w:r>
          </w:p>
          <w:p w:rsidR="00236B65" w:rsidRPr="00236B65" w:rsidRDefault="00236B65" w:rsidP="00236B65">
            <w:pPr>
              <w:rPr>
                <w:sz w:val="24"/>
                <w:szCs w:val="24"/>
                <w:lang w:val="ru-RU"/>
              </w:rPr>
            </w:pPr>
            <w:r w:rsidRPr="00236B65">
              <w:rPr>
                <w:sz w:val="24"/>
                <w:szCs w:val="24"/>
                <w:lang w:val="ru-RU"/>
              </w:rPr>
              <w:t xml:space="preserve">образовательной области </w:t>
            </w:r>
          </w:p>
          <w:p w:rsidR="00236B65" w:rsidRPr="00236B65" w:rsidRDefault="00236B65" w:rsidP="00236B65">
            <w:pPr>
              <w:rPr>
                <w:sz w:val="24"/>
                <w:szCs w:val="24"/>
                <w:lang w:val="ru-RU"/>
              </w:rPr>
            </w:pPr>
            <w:r w:rsidRPr="00236B65">
              <w:rPr>
                <w:sz w:val="24"/>
                <w:szCs w:val="24"/>
                <w:lang w:val="ru-RU"/>
              </w:rPr>
              <w:t>«Иностранный язык».</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lastRenderedPageBreak/>
              <w:t>2-3</w:t>
            </w:r>
          </w:p>
          <w:p w:rsidR="00236B65" w:rsidRPr="002D2AE9" w:rsidRDefault="00236B65" w:rsidP="00236B65">
            <w:pPr>
              <w:rPr>
                <w:sz w:val="24"/>
                <w:szCs w:val="24"/>
              </w:rPr>
            </w:pP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Германия.</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0</w:t>
            </w:r>
            <w:r>
              <w:rPr>
                <w:sz w:val="24"/>
                <w:szCs w:val="24"/>
                <w:lang w:val="ru-RU"/>
              </w:rPr>
              <w:t>2</w:t>
            </w:r>
            <w:r w:rsidR="00236B65" w:rsidRPr="002D2AE9">
              <w:rPr>
                <w:sz w:val="24"/>
                <w:szCs w:val="24"/>
              </w:rPr>
              <w:t>.09</w:t>
            </w:r>
          </w:p>
          <w:p w:rsidR="00236B65" w:rsidRPr="002D2AE9" w:rsidRDefault="008145B2" w:rsidP="00236B65">
            <w:pPr>
              <w:rPr>
                <w:sz w:val="24"/>
                <w:szCs w:val="24"/>
              </w:rPr>
            </w:pPr>
            <w:r>
              <w:rPr>
                <w:sz w:val="24"/>
                <w:szCs w:val="24"/>
              </w:rPr>
              <w:t>04</w:t>
            </w:r>
            <w:r w:rsidR="00236B65" w:rsidRPr="002D2AE9">
              <w:rPr>
                <w:sz w:val="24"/>
                <w:szCs w:val="24"/>
              </w:rPr>
              <w:t>.09</w:t>
            </w:r>
          </w:p>
        </w:tc>
        <w:tc>
          <w:tcPr>
            <w:tcW w:w="2860"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Правильно читать </w:t>
            </w:r>
          </w:p>
          <w:p w:rsidR="00236B65" w:rsidRPr="00236B65" w:rsidRDefault="00236B65" w:rsidP="00236B65">
            <w:pPr>
              <w:rPr>
                <w:sz w:val="24"/>
                <w:szCs w:val="24"/>
                <w:lang w:val="ru-RU"/>
              </w:rPr>
            </w:pPr>
            <w:r w:rsidRPr="00236B65">
              <w:rPr>
                <w:sz w:val="24"/>
                <w:szCs w:val="24"/>
                <w:lang w:val="ru-RU"/>
              </w:rPr>
              <w:t xml:space="preserve">стихотворение «Я - это я». Выбирать </w:t>
            </w:r>
          </w:p>
          <w:p w:rsidR="00236B65" w:rsidRPr="00236B65" w:rsidRDefault="00236B65" w:rsidP="00236B65">
            <w:pPr>
              <w:rPr>
                <w:sz w:val="24"/>
                <w:szCs w:val="24"/>
                <w:lang w:val="ru-RU"/>
              </w:rPr>
            </w:pPr>
            <w:r w:rsidRPr="00236B65">
              <w:rPr>
                <w:sz w:val="24"/>
                <w:szCs w:val="24"/>
                <w:lang w:val="ru-RU"/>
              </w:rPr>
              <w:t xml:space="preserve">правильный ответ на вопрос </w:t>
            </w:r>
          </w:p>
          <w:p w:rsidR="00236B65" w:rsidRPr="00236B65" w:rsidRDefault="00236B65" w:rsidP="00236B65">
            <w:pPr>
              <w:rPr>
                <w:sz w:val="24"/>
                <w:szCs w:val="24"/>
                <w:lang w:val="ru-RU"/>
              </w:rPr>
            </w:pPr>
            <w:r w:rsidRPr="00236B65">
              <w:rPr>
                <w:sz w:val="24"/>
                <w:szCs w:val="24"/>
                <w:lang w:val="ru-RU"/>
              </w:rPr>
              <w:t>и записывать его Умение читать текст с пониманием основного содержания с опорой на карту, отвечать на вопросы, используя карту, выделение наиболее значимой информации.</w:t>
            </w:r>
          </w:p>
        </w:tc>
        <w:tc>
          <w:tcPr>
            <w:tcW w:w="3258"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p w:rsidR="00236B65" w:rsidRPr="00236B65" w:rsidRDefault="00236B65" w:rsidP="00236B65">
            <w:pPr>
              <w:rPr>
                <w:sz w:val="24"/>
                <w:szCs w:val="24"/>
                <w:lang w:val="ru-RU"/>
              </w:rPr>
            </w:pPr>
            <w:r w:rsidRPr="00236B65">
              <w:rPr>
                <w:sz w:val="24"/>
                <w:szCs w:val="24"/>
                <w:lang w:val="ru-RU"/>
              </w:rPr>
              <w:t>П. Развивать навыки смыслового чтения. Давать оценку увиденному, используя выражения «</w:t>
            </w:r>
            <w:r w:rsidRPr="002D2AE9">
              <w:rPr>
                <w:sz w:val="24"/>
                <w:szCs w:val="24"/>
              </w:rPr>
              <w:t>Ich</w:t>
            </w:r>
            <w:r w:rsidRPr="00236B65">
              <w:rPr>
                <w:sz w:val="24"/>
                <w:szCs w:val="24"/>
                <w:lang w:val="ru-RU"/>
              </w:rPr>
              <w:t xml:space="preserve"> </w:t>
            </w:r>
            <w:r w:rsidRPr="002D2AE9">
              <w:rPr>
                <w:sz w:val="24"/>
                <w:szCs w:val="24"/>
              </w:rPr>
              <w:t>glaube</w:t>
            </w:r>
            <w:r w:rsidRPr="00236B65">
              <w:rPr>
                <w:sz w:val="24"/>
                <w:szCs w:val="24"/>
                <w:lang w:val="ru-RU"/>
              </w:rPr>
              <w:t>…», «</w:t>
            </w:r>
            <w:r w:rsidRPr="002D2AE9">
              <w:rPr>
                <w:sz w:val="24"/>
                <w:szCs w:val="24"/>
              </w:rPr>
              <w:t>Meiner</w:t>
            </w:r>
            <w:r w:rsidRPr="00236B65">
              <w:rPr>
                <w:sz w:val="24"/>
                <w:szCs w:val="24"/>
                <w:lang w:val="ru-RU"/>
              </w:rPr>
              <w:t xml:space="preserve"> </w:t>
            </w:r>
            <w:r w:rsidRPr="002D2AE9">
              <w:rPr>
                <w:sz w:val="24"/>
                <w:szCs w:val="24"/>
              </w:rPr>
              <w:t>Meinung</w:t>
            </w:r>
            <w:r w:rsidRPr="00236B65">
              <w:rPr>
                <w:sz w:val="24"/>
                <w:szCs w:val="24"/>
                <w:lang w:val="ru-RU"/>
              </w:rPr>
              <w:t xml:space="preserve"> </w:t>
            </w:r>
            <w:r w:rsidRPr="002D2AE9">
              <w:rPr>
                <w:sz w:val="24"/>
                <w:szCs w:val="24"/>
              </w:rPr>
              <w:t>nach</w:t>
            </w:r>
            <w:r w:rsidRPr="00236B65">
              <w:rPr>
                <w:sz w:val="24"/>
                <w:szCs w:val="24"/>
                <w:lang w:val="ru-RU"/>
              </w:rPr>
              <w:t>…»</w:t>
            </w:r>
          </w:p>
        </w:tc>
        <w:tc>
          <w:tcPr>
            <w:tcW w:w="2930"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Разыгрывать </w:t>
            </w:r>
          </w:p>
          <w:p w:rsidR="00236B65" w:rsidRPr="00236B65" w:rsidRDefault="00236B65" w:rsidP="00236B65">
            <w:pPr>
              <w:rPr>
                <w:sz w:val="24"/>
                <w:szCs w:val="24"/>
                <w:lang w:val="ru-RU"/>
              </w:rPr>
            </w:pPr>
            <w:r w:rsidRPr="00236B65">
              <w:rPr>
                <w:sz w:val="24"/>
                <w:szCs w:val="24"/>
                <w:lang w:val="ru-RU"/>
              </w:rPr>
              <w:t xml:space="preserve">диалоги, проявляя </w:t>
            </w:r>
          </w:p>
          <w:p w:rsidR="00236B65" w:rsidRPr="00236B65" w:rsidRDefault="00236B65" w:rsidP="00236B65">
            <w:pPr>
              <w:rPr>
                <w:sz w:val="24"/>
                <w:szCs w:val="24"/>
                <w:lang w:val="ru-RU"/>
              </w:rPr>
            </w:pPr>
            <w:r w:rsidRPr="00236B65">
              <w:rPr>
                <w:sz w:val="24"/>
                <w:szCs w:val="24"/>
                <w:lang w:val="ru-RU"/>
              </w:rPr>
              <w:t>вежливость.</w:t>
            </w:r>
          </w:p>
          <w:p w:rsidR="00236B65" w:rsidRPr="00236B65" w:rsidRDefault="00236B65" w:rsidP="00236B65">
            <w:pPr>
              <w:rPr>
                <w:sz w:val="24"/>
                <w:szCs w:val="24"/>
                <w:lang w:val="ru-RU"/>
              </w:rPr>
            </w:pPr>
          </w:p>
        </w:tc>
      </w:tr>
      <w:tr w:rsidR="00236B65" w:rsidRPr="00E54DED"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4</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Что мы уже знаем о типичном старом немецком городе?</w:t>
            </w: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lastRenderedPageBreak/>
              <w:t>0</w:t>
            </w:r>
            <w:r>
              <w:rPr>
                <w:sz w:val="24"/>
                <w:szCs w:val="24"/>
                <w:lang w:val="ru-RU"/>
              </w:rPr>
              <w:t>8</w:t>
            </w:r>
            <w:r w:rsidR="00236B65">
              <w:rPr>
                <w:sz w:val="24"/>
                <w:szCs w:val="24"/>
              </w:rPr>
              <w:t>.</w:t>
            </w:r>
            <w:r w:rsidR="00236B65" w:rsidRPr="002D2AE9">
              <w:rPr>
                <w:sz w:val="24"/>
                <w:szCs w:val="24"/>
              </w:rPr>
              <w:t>09</w:t>
            </w:r>
          </w:p>
        </w:tc>
        <w:tc>
          <w:tcPr>
            <w:tcW w:w="2860"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знакомую</w:t>
            </w:r>
            <w:r w:rsidRPr="002D2AE9">
              <w:rPr>
                <w:sz w:val="24"/>
                <w:szCs w:val="24"/>
              </w:rPr>
              <w:t> </w:t>
            </w:r>
            <w:r w:rsidRPr="00236B65">
              <w:rPr>
                <w:sz w:val="24"/>
                <w:szCs w:val="24"/>
                <w:lang w:val="ru-RU"/>
              </w:rPr>
              <w:t xml:space="preserve"> лексику в разных речевых образцах, рассказывать о </w:t>
            </w:r>
            <w:r w:rsidRPr="002D2AE9">
              <w:rPr>
                <w:sz w:val="24"/>
                <w:szCs w:val="24"/>
              </w:rPr>
              <w:lastRenderedPageBreak/>
              <w:t> </w:t>
            </w:r>
            <w:r w:rsidRPr="00236B65">
              <w:rPr>
                <w:sz w:val="24"/>
                <w:szCs w:val="24"/>
                <w:lang w:val="ru-RU"/>
              </w:rPr>
              <w:t>немецком городе</w:t>
            </w:r>
          </w:p>
        </w:tc>
        <w:tc>
          <w:tcPr>
            <w:tcW w:w="3258"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Р. Принимать учебную задачу урока, выполнять правила работы в парах.</w:t>
            </w:r>
          </w:p>
          <w:p w:rsidR="00236B65" w:rsidRPr="00236B65" w:rsidRDefault="00236B65" w:rsidP="00236B65">
            <w:pPr>
              <w:rPr>
                <w:sz w:val="24"/>
                <w:szCs w:val="24"/>
                <w:lang w:val="ru-RU"/>
              </w:rPr>
            </w:pPr>
          </w:p>
        </w:tc>
        <w:tc>
          <w:tcPr>
            <w:tcW w:w="2930"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Л.Формирование</w:t>
            </w:r>
          </w:p>
          <w:p w:rsidR="00236B65" w:rsidRPr="00236B65" w:rsidRDefault="00236B65" w:rsidP="00236B65">
            <w:pPr>
              <w:rPr>
                <w:sz w:val="24"/>
                <w:szCs w:val="24"/>
                <w:lang w:val="ru-RU"/>
              </w:rPr>
            </w:pPr>
            <w:r w:rsidRPr="00236B65">
              <w:rPr>
                <w:sz w:val="24"/>
                <w:szCs w:val="24"/>
                <w:lang w:val="ru-RU"/>
              </w:rPr>
              <w:t>мотивации изучения немецкого</w:t>
            </w:r>
          </w:p>
          <w:p w:rsidR="00236B65" w:rsidRPr="00236B65" w:rsidRDefault="00236B65" w:rsidP="00236B65">
            <w:pPr>
              <w:rPr>
                <w:sz w:val="24"/>
                <w:szCs w:val="24"/>
                <w:lang w:val="ru-RU"/>
              </w:rPr>
            </w:pPr>
            <w:r w:rsidRPr="00236B65">
              <w:rPr>
                <w:sz w:val="24"/>
                <w:szCs w:val="24"/>
                <w:lang w:val="ru-RU"/>
              </w:rPr>
              <w:lastRenderedPageBreak/>
              <w:t>языка и стремление к</w:t>
            </w:r>
          </w:p>
          <w:p w:rsidR="00236B65" w:rsidRPr="00236B65" w:rsidRDefault="00236B65" w:rsidP="00236B65">
            <w:pPr>
              <w:rPr>
                <w:sz w:val="24"/>
                <w:szCs w:val="24"/>
                <w:lang w:val="ru-RU"/>
              </w:rPr>
            </w:pPr>
            <w:r w:rsidRPr="00236B65">
              <w:rPr>
                <w:sz w:val="24"/>
                <w:szCs w:val="24"/>
                <w:lang w:val="ru-RU"/>
              </w:rPr>
              <w:t>самосовершенствованию в</w:t>
            </w:r>
          </w:p>
          <w:p w:rsidR="00236B65" w:rsidRPr="00236B65" w:rsidRDefault="00236B65" w:rsidP="00236B65">
            <w:pPr>
              <w:rPr>
                <w:sz w:val="24"/>
                <w:szCs w:val="24"/>
                <w:lang w:val="ru-RU"/>
              </w:rPr>
            </w:pPr>
            <w:r w:rsidRPr="00236B65">
              <w:rPr>
                <w:sz w:val="24"/>
                <w:szCs w:val="24"/>
                <w:lang w:val="ru-RU"/>
              </w:rPr>
              <w:t xml:space="preserve">образовательной области </w:t>
            </w:r>
          </w:p>
          <w:p w:rsidR="00236B65" w:rsidRPr="00236B65" w:rsidRDefault="00236B65" w:rsidP="00236B65">
            <w:pPr>
              <w:rPr>
                <w:sz w:val="24"/>
                <w:szCs w:val="24"/>
                <w:lang w:val="ru-RU"/>
              </w:rPr>
            </w:pPr>
            <w:r w:rsidRPr="00236B65">
              <w:rPr>
                <w:sz w:val="24"/>
                <w:szCs w:val="24"/>
                <w:lang w:val="ru-RU"/>
              </w:rPr>
              <w:t>«Иностранный язык».</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lastRenderedPageBreak/>
              <w:t>5</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Какие разговоры можно услышать на улицах города?</w:t>
            </w:r>
          </w:p>
          <w:p w:rsidR="00236B65" w:rsidRPr="00236B65" w:rsidRDefault="00236B65" w:rsidP="00236B65">
            <w:pPr>
              <w:rPr>
                <w:sz w:val="24"/>
                <w:szCs w:val="24"/>
                <w:lang w:val="ru-RU"/>
              </w:rPr>
            </w:pPr>
          </w:p>
          <w:p w:rsidR="00236B65" w:rsidRPr="00236B65" w:rsidRDefault="00236B65" w:rsidP="00236B65">
            <w:pPr>
              <w:spacing w:after="100" w:afterAutospacing="1" w:line="195" w:lineRule="atLeast"/>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lang w:val="ru-RU"/>
              </w:rPr>
              <w:t>09</w:t>
            </w:r>
            <w:r w:rsidR="00236B65" w:rsidRPr="002D2AE9">
              <w:rPr>
                <w:sz w:val="24"/>
                <w:szCs w:val="24"/>
              </w:rPr>
              <w:t>.09</w:t>
            </w:r>
          </w:p>
        </w:tc>
        <w:tc>
          <w:tcPr>
            <w:tcW w:w="2860"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воспринимать на слух диалоги, читать про себя, соотнося их с рисунками, читать по ролям, инсценировать прочитанные диалоги</w:t>
            </w:r>
          </w:p>
        </w:tc>
        <w:tc>
          <w:tcPr>
            <w:tcW w:w="3258"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Р. Оценивать свои </w:t>
            </w:r>
          </w:p>
          <w:p w:rsidR="00236B65" w:rsidRPr="00236B65" w:rsidRDefault="00236B65" w:rsidP="00236B65">
            <w:pPr>
              <w:rPr>
                <w:sz w:val="24"/>
                <w:szCs w:val="24"/>
                <w:lang w:val="ru-RU"/>
              </w:rPr>
            </w:pPr>
            <w:r w:rsidRPr="00236B65">
              <w:rPr>
                <w:sz w:val="24"/>
                <w:szCs w:val="24"/>
                <w:lang w:val="ru-RU"/>
              </w:rPr>
              <w:t>действия.</w:t>
            </w:r>
          </w:p>
          <w:p w:rsidR="00236B65" w:rsidRPr="00236B65" w:rsidRDefault="00236B65" w:rsidP="00236B65">
            <w:pPr>
              <w:rPr>
                <w:sz w:val="24"/>
                <w:szCs w:val="24"/>
                <w:lang w:val="ru-RU"/>
              </w:rPr>
            </w:pPr>
            <w:r w:rsidRPr="00236B65">
              <w:rPr>
                <w:sz w:val="24"/>
                <w:szCs w:val="24"/>
                <w:lang w:val="ru-RU"/>
              </w:rPr>
              <w:t>К. Стремятся к систематизации своих знаний.</w:t>
            </w:r>
          </w:p>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tc>
        <w:tc>
          <w:tcPr>
            <w:tcW w:w="2930"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r w:rsidRPr="00236B65">
              <w:rPr>
                <w:sz w:val="24"/>
                <w:szCs w:val="24"/>
                <w:lang w:val="ru-RU"/>
              </w:rPr>
              <w:t xml:space="preserve">Л. Разыгрывать </w:t>
            </w:r>
          </w:p>
          <w:p w:rsidR="00236B65" w:rsidRPr="00236B65" w:rsidRDefault="00236B65" w:rsidP="00236B65">
            <w:pPr>
              <w:rPr>
                <w:sz w:val="24"/>
                <w:szCs w:val="24"/>
                <w:lang w:val="ru-RU"/>
              </w:rPr>
            </w:pPr>
            <w:r w:rsidRPr="00236B65">
              <w:rPr>
                <w:sz w:val="24"/>
                <w:szCs w:val="24"/>
                <w:lang w:val="ru-RU"/>
              </w:rPr>
              <w:t xml:space="preserve">диалоги, проявляя </w:t>
            </w:r>
          </w:p>
          <w:p w:rsidR="00236B65" w:rsidRPr="00236B65" w:rsidRDefault="00236B65" w:rsidP="00236B65">
            <w:pPr>
              <w:rPr>
                <w:sz w:val="24"/>
                <w:szCs w:val="24"/>
                <w:lang w:val="ru-RU"/>
              </w:rPr>
            </w:pPr>
            <w:r w:rsidRPr="00236B65">
              <w:rPr>
                <w:sz w:val="24"/>
                <w:szCs w:val="24"/>
                <w:lang w:val="ru-RU"/>
              </w:rPr>
              <w:t>вежливость.</w:t>
            </w: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6</w:t>
            </w:r>
          </w:p>
        </w:tc>
        <w:tc>
          <w:tcPr>
            <w:tcW w:w="2718" w:type="dxa"/>
            <w:tcBorders>
              <w:top w:val="single" w:sz="4" w:space="0" w:color="auto"/>
              <w:left w:val="single" w:sz="4" w:space="0" w:color="auto"/>
              <w:bottom w:val="single" w:sz="4" w:space="0" w:color="auto"/>
              <w:right w:val="single" w:sz="4" w:space="0" w:color="auto"/>
            </w:tcBorders>
          </w:tcPr>
          <w:p w:rsidR="00236B65" w:rsidRPr="007408F9" w:rsidRDefault="00236B65" w:rsidP="00236B65">
            <w:pPr>
              <w:rPr>
                <w:b/>
                <w:sz w:val="24"/>
                <w:szCs w:val="24"/>
              </w:rPr>
            </w:pPr>
            <w:r w:rsidRPr="007408F9">
              <w:rPr>
                <w:b/>
                <w:sz w:val="24"/>
                <w:szCs w:val="24"/>
              </w:rPr>
              <w:t>Стартовая контрольная работа.</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8145B2" w:rsidP="00236B65">
            <w:pPr>
              <w:rPr>
                <w:sz w:val="24"/>
                <w:szCs w:val="24"/>
              </w:rPr>
            </w:pPr>
            <w:r>
              <w:rPr>
                <w:sz w:val="24"/>
                <w:szCs w:val="24"/>
              </w:rPr>
              <w:lastRenderedPageBreak/>
              <w:t>11</w:t>
            </w:r>
            <w:r w:rsidR="00236B65">
              <w:rPr>
                <w:sz w:val="24"/>
                <w:szCs w:val="24"/>
              </w:rPr>
              <w:t>.</w:t>
            </w:r>
            <w:r w:rsidR="00236B65" w:rsidRPr="002D2AE9">
              <w:rPr>
                <w:sz w:val="24"/>
                <w:szCs w:val="24"/>
              </w:rPr>
              <w:t>09</w:t>
            </w:r>
          </w:p>
        </w:tc>
        <w:tc>
          <w:tcPr>
            <w:tcW w:w="2860"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Контроль знаний, умений и навыков, проверка уровня сформированности   у </w:t>
            </w:r>
            <w:r w:rsidRPr="00236B65">
              <w:rPr>
                <w:sz w:val="24"/>
                <w:szCs w:val="24"/>
                <w:lang w:val="ru-RU"/>
              </w:rPr>
              <w:lastRenderedPageBreak/>
              <w:t xml:space="preserve">учащихся общеучебных умений. </w:t>
            </w:r>
          </w:p>
          <w:p w:rsidR="00236B65" w:rsidRPr="00236B65" w:rsidRDefault="00236B65" w:rsidP="00236B65">
            <w:pPr>
              <w:rPr>
                <w:sz w:val="24"/>
                <w:szCs w:val="24"/>
                <w:lang w:val="ru-RU"/>
              </w:rPr>
            </w:pPr>
          </w:p>
        </w:tc>
        <w:tc>
          <w:tcPr>
            <w:tcW w:w="3258"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Р. Оценивать свои </w:t>
            </w:r>
          </w:p>
          <w:p w:rsidR="00236B65" w:rsidRPr="00236B65" w:rsidRDefault="00236B65" w:rsidP="00236B65">
            <w:pPr>
              <w:rPr>
                <w:sz w:val="24"/>
                <w:szCs w:val="24"/>
                <w:lang w:val="ru-RU"/>
              </w:rPr>
            </w:pPr>
            <w:r w:rsidRPr="00236B65">
              <w:rPr>
                <w:sz w:val="24"/>
                <w:szCs w:val="24"/>
                <w:lang w:val="ru-RU"/>
              </w:rPr>
              <w:t>действия.</w:t>
            </w:r>
          </w:p>
          <w:p w:rsidR="00236B65" w:rsidRPr="00236B65" w:rsidRDefault="00236B65" w:rsidP="00236B65">
            <w:pPr>
              <w:rPr>
                <w:sz w:val="24"/>
                <w:szCs w:val="24"/>
                <w:lang w:val="ru-RU"/>
              </w:rPr>
            </w:pPr>
            <w:r w:rsidRPr="00236B65">
              <w:rPr>
                <w:sz w:val="24"/>
                <w:szCs w:val="24"/>
                <w:lang w:val="ru-RU"/>
              </w:rPr>
              <w:t xml:space="preserve">К. Стремятся к </w:t>
            </w:r>
            <w:r w:rsidRPr="00236B65">
              <w:rPr>
                <w:sz w:val="24"/>
                <w:szCs w:val="24"/>
                <w:lang w:val="ru-RU"/>
              </w:rPr>
              <w:lastRenderedPageBreak/>
              <w:t>систематизации своих знаний.</w:t>
            </w:r>
          </w:p>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tc>
        <w:tc>
          <w:tcPr>
            <w:tcW w:w="2930"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Развивают умение мотивированно организовывать свою </w:t>
            </w:r>
            <w:r w:rsidRPr="00236B65">
              <w:rPr>
                <w:sz w:val="24"/>
                <w:szCs w:val="24"/>
                <w:lang w:val="ru-RU"/>
              </w:rPr>
              <w:lastRenderedPageBreak/>
              <w:t>деятельность.</w:t>
            </w:r>
          </w:p>
          <w:p w:rsidR="00236B65" w:rsidRPr="00236B65" w:rsidRDefault="00236B65" w:rsidP="00236B65">
            <w:pPr>
              <w:rPr>
                <w:sz w:val="24"/>
                <w:szCs w:val="24"/>
                <w:lang w:val="ru-RU"/>
              </w:rPr>
            </w:pPr>
          </w:p>
        </w:tc>
      </w:tr>
      <w:tr w:rsidR="00236B65" w:rsidRPr="002D2AE9" w:rsidTr="00A43159">
        <w:trPr>
          <w:gridAfter w:val="4"/>
          <w:wAfter w:w="176" w:type="dxa"/>
        </w:trPr>
        <w:tc>
          <w:tcPr>
            <w:tcW w:w="13682" w:type="dxa"/>
            <w:gridSpan w:val="18"/>
            <w:tcBorders>
              <w:top w:val="single" w:sz="4" w:space="0" w:color="auto"/>
              <w:left w:val="single" w:sz="4" w:space="0" w:color="auto"/>
              <w:bottom w:val="single" w:sz="4" w:space="0" w:color="auto"/>
              <w:right w:val="single" w:sz="4" w:space="0" w:color="auto"/>
            </w:tcBorders>
          </w:tcPr>
          <w:p w:rsidR="00236B65" w:rsidRPr="002D2AE9" w:rsidRDefault="00236B65" w:rsidP="00236B65">
            <w:pPr>
              <w:spacing w:line="360" w:lineRule="auto"/>
              <w:jc w:val="both"/>
              <w:rPr>
                <w:bCs/>
                <w:sz w:val="24"/>
                <w:szCs w:val="24"/>
              </w:rPr>
            </w:pPr>
            <w:r w:rsidRPr="00236B65">
              <w:rPr>
                <w:b/>
                <w:sz w:val="24"/>
                <w:szCs w:val="24"/>
                <w:lang w:val="ru-RU"/>
              </w:rPr>
              <w:lastRenderedPageBreak/>
              <w:t xml:space="preserve">                                                  2.</w:t>
            </w:r>
            <w:r w:rsidRPr="00236B65">
              <w:rPr>
                <w:b/>
                <w:bCs/>
                <w:sz w:val="24"/>
                <w:szCs w:val="24"/>
                <w:lang w:val="ru-RU"/>
              </w:rPr>
              <w:t xml:space="preserve"> Начало учебного года. Везде ли оно одинаково? </w:t>
            </w:r>
            <w:r w:rsidR="00C50D42">
              <w:rPr>
                <w:b/>
                <w:bCs/>
                <w:sz w:val="24"/>
                <w:szCs w:val="24"/>
              </w:rPr>
              <w:t>(1</w:t>
            </w:r>
            <w:r w:rsidR="00C50D42">
              <w:rPr>
                <w:b/>
                <w:bCs/>
                <w:sz w:val="24"/>
                <w:szCs w:val="24"/>
                <w:lang w:val="ru-RU"/>
              </w:rPr>
              <w:t>5</w:t>
            </w:r>
            <w:r w:rsidRPr="00950B49">
              <w:rPr>
                <w:b/>
                <w:bCs/>
                <w:sz w:val="24"/>
                <w:szCs w:val="24"/>
              </w:rPr>
              <w:t>ч.)</w:t>
            </w:r>
          </w:p>
          <w:p w:rsidR="00236B65" w:rsidRPr="002D2AE9" w:rsidRDefault="00236B65" w:rsidP="00236B65"/>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1</w:t>
            </w:r>
            <w:r>
              <w:rPr>
                <w:sz w:val="24"/>
                <w:szCs w:val="24"/>
              </w:rPr>
              <w:t>/7</w:t>
            </w:r>
          </w:p>
          <w:p w:rsidR="00236B65" w:rsidRPr="002D2AE9" w:rsidRDefault="00236B65" w:rsidP="00236B65">
            <w:pPr>
              <w:rPr>
                <w:sz w:val="24"/>
                <w:szCs w:val="24"/>
              </w:rPr>
            </w:pP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color w:val="000000"/>
                <w:sz w:val="24"/>
                <w:szCs w:val="24"/>
                <w:lang w:val="ru-RU"/>
              </w:rPr>
            </w:pPr>
            <w:r w:rsidRPr="00236B65">
              <w:rPr>
                <w:color w:val="000000"/>
                <w:sz w:val="24"/>
                <w:szCs w:val="24"/>
                <w:lang w:val="ru-RU"/>
              </w:rPr>
              <w:t>Начало учебного года.</w:t>
            </w:r>
            <w:r w:rsidRPr="00236B65">
              <w:rPr>
                <w:sz w:val="24"/>
                <w:szCs w:val="24"/>
                <w:lang w:val="ru-RU"/>
              </w:rPr>
              <w:t xml:space="preserve"> Радуетесь вы или огорчаетесь</w:t>
            </w:r>
            <w:r w:rsidRPr="00236B65">
              <w:rPr>
                <w:color w:val="000000"/>
                <w:sz w:val="24"/>
                <w:szCs w:val="24"/>
                <w:lang w:val="ru-RU"/>
              </w:rPr>
              <w:t>?</w:t>
            </w: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1</w:t>
            </w:r>
            <w:r>
              <w:rPr>
                <w:sz w:val="24"/>
                <w:szCs w:val="24"/>
                <w:lang w:val="ru-RU"/>
              </w:rPr>
              <w:t>5</w:t>
            </w:r>
            <w:r w:rsidR="00236B65" w:rsidRPr="002D2AE9">
              <w:rPr>
                <w:sz w:val="24"/>
                <w:szCs w:val="24"/>
              </w:rPr>
              <w:t>.09</w:t>
            </w:r>
          </w:p>
          <w:p w:rsidR="00236B65" w:rsidRPr="002D2AE9" w:rsidRDefault="00236B65" w:rsidP="00236B65">
            <w:pPr>
              <w:rPr>
                <w:sz w:val="24"/>
                <w:szCs w:val="24"/>
              </w:rPr>
            </w:pP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читать </w:t>
            </w:r>
          </w:p>
          <w:p w:rsidR="00236B65" w:rsidRPr="00236B65" w:rsidRDefault="00236B65" w:rsidP="00236B65">
            <w:pPr>
              <w:rPr>
                <w:sz w:val="24"/>
                <w:szCs w:val="24"/>
                <w:lang w:val="ru-RU"/>
              </w:rPr>
            </w:pPr>
            <w:r w:rsidRPr="00236B65">
              <w:rPr>
                <w:sz w:val="24"/>
                <w:szCs w:val="24"/>
                <w:lang w:val="ru-RU"/>
              </w:rPr>
              <w:t xml:space="preserve">высказывания </w:t>
            </w:r>
          </w:p>
          <w:p w:rsidR="00236B65" w:rsidRPr="00236B65" w:rsidRDefault="00236B65" w:rsidP="00236B65">
            <w:pPr>
              <w:rPr>
                <w:sz w:val="24"/>
                <w:szCs w:val="24"/>
                <w:lang w:val="ru-RU"/>
              </w:rPr>
            </w:pPr>
            <w:r w:rsidRPr="00236B65">
              <w:rPr>
                <w:sz w:val="24"/>
                <w:szCs w:val="24"/>
                <w:lang w:val="ru-RU"/>
              </w:rPr>
              <w:t xml:space="preserve">школьников о начале </w:t>
            </w:r>
          </w:p>
          <w:p w:rsidR="00236B65" w:rsidRPr="00236B65" w:rsidRDefault="00236B65" w:rsidP="00236B65">
            <w:pPr>
              <w:rPr>
                <w:sz w:val="24"/>
                <w:szCs w:val="24"/>
                <w:lang w:val="ru-RU"/>
              </w:rPr>
            </w:pPr>
            <w:r w:rsidRPr="00236B65">
              <w:rPr>
                <w:sz w:val="24"/>
                <w:szCs w:val="24"/>
                <w:lang w:val="ru-RU"/>
              </w:rPr>
              <w:t xml:space="preserve">учебного года. Уметь выразить своё </w:t>
            </w:r>
          </w:p>
          <w:p w:rsidR="00236B65" w:rsidRPr="00236B65" w:rsidRDefault="00236B65" w:rsidP="00236B65">
            <w:pPr>
              <w:rPr>
                <w:sz w:val="24"/>
                <w:szCs w:val="24"/>
                <w:lang w:val="ru-RU"/>
              </w:rPr>
            </w:pPr>
            <w:r w:rsidRPr="00236B65">
              <w:rPr>
                <w:sz w:val="24"/>
                <w:szCs w:val="24"/>
                <w:lang w:val="ru-RU"/>
              </w:rPr>
              <w:t xml:space="preserve">мнение, написав, что </w:t>
            </w:r>
          </w:p>
          <w:p w:rsidR="00236B65" w:rsidRPr="00236B65" w:rsidRDefault="00236B65" w:rsidP="00236B65">
            <w:pPr>
              <w:rPr>
                <w:sz w:val="24"/>
                <w:szCs w:val="24"/>
                <w:lang w:val="ru-RU"/>
              </w:rPr>
            </w:pPr>
            <w:r w:rsidRPr="00236B65">
              <w:rPr>
                <w:sz w:val="24"/>
                <w:szCs w:val="24"/>
                <w:lang w:val="ru-RU"/>
              </w:rPr>
              <w:t xml:space="preserve">радует с началом нового </w:t>
            </w:r>
          </w:p>
          <w:p w:rsidR="00236B65" w:rsidRPr="00236B65" w:rsidRDefault="00236B65" w:rsidP="00236B65">
            <w:pPr>
              <w:rPr>
                <w:sz w:val="24"/>
                <w:szCs w:val="24"/>
                <w:lang w:val="ru-RU"/>
              </w:rPr>
            </w:pPr>
            <w:r w:rsidRPr="00236B65">
              <w:rPr>
                <w:sz w:val="24"/>
                <w:szCs w:val="24"/>
                <w:lang w:val="ru-RU"/>
              </w:rPr>
              <w:t xml:space="preserve">учебного года, а что </w:t>
            </w:r>
          </w:p>
          <w:p w:rsidR="00236B65" w:rsidRPr="002D2AE9" w:rsidRDefault="00236B65" w:rsidP="00236B65">
            <w:pPr>
              <w:rPr>
                <w:sz w:val="24"/>
                <w:szCs w:val="24"/>
              </w:rPr>
            </w:pPr>
            <w:r w:rsidRPr="002D2AE9">
              <w:rPr>
                <w:sz w:val="24"/>
                <w:szCs w:val="24"/>
              </w:rPr>
              <w:t>огорчает</w:t>
            </w:r>
          </w:p>
        </w:tc>
        <w:tc>
          <w:tcPr>
            <w:tcW w:w="3259"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К.Уметь слушать собеседника, </w:t>
            </w:r>
          </w:p>
          <w:p w:rsidR="00236B65" w:rsidRPr="00236B65" w:rsidRDefault="00236B65" w:rsidP="00236B65">
            <w:pPr>
              <w:rPr>
                <w:sz w:val="24"/>
                <w:szCs w:val="24"/>
                <w:lang w:val="ru-RU"/>
              </w:rPr>
            </w:pPr>
            <w:r w:rsidRPr="00236B65">
              <w:rPr>
                <w:sz w:val="24"/>
                <w:szCs w:val="24"/>
                <w:lang w:val="ru-RU"/>
              </w:rPr>
              <w:t>воспринимать на слух диалогическую и монологическую речь и речевые клише.</w:t>
            </w:r>
          </w:p>
          <w:p w:rsidR="00236B65" w:rsidRPr="00236B65" w:rsidRDefault="00236B65" w:rsidP="00236B65">
            <w:pPr>
              <w:rPr>
                <w:sz w:val="24"/>
                <w:szCs w:val="24"/>
                <w:lang w:val="ru-RU"/>
              </w:rPr>
            </w:pPr>
            <w:r w:rsidRPr="00236B65">
              <w:rPr>
                <w:sz w:val="24"/>
                <w:szCs w:val="24"/>
                <w:lang w:val="ru-RU"/>
              </w:rPr>
              <w:t>Р.Планирование своего речевого и неречевого поведения</w:t>
            </w:r>
          </w:p>
        </w:tc>
        <w:tc>
          <w:tcPr>
            <w:tcW w:w="2960"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pacing w:val="-3"/>
                <w:sz w:val="24"/>
                <w:szCs w:val="24"/>
                <w:lang w:val="ru-RU"/>
              </w:rPr>
              <w:t>Л.Формирование осознанного, уважительного и доброжела</w:t>
            </w:r>
            <w:r w:rsidRPr="00236B65">
              <w:rPr>
                <w:spacing w:val="-3"/>
                <w:sz w:val="24"/>
                <w:szCs w:val="24"/>
                <w:lang w:val="ru-RU"/>
              </w:rPr>
              <w:softHyphen/>
              <w:t>тельного отношения к другому человеку, его мнению</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Pr>
                <w:sz w:val="24"/>
                <w:szCs w:val="24"/>
              </w:rPr>
              <w:t>2/8</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color w:val="000000"/>
                <w:sz w:val="24"/>
                <w:szCs w:val="24"/>
                <w:lang w:val="ru-RU"/>
              </w:rPr>
            </w:pPr>
            <w:r w:rsidRPr="00236B65">
              <w:rPr>
                <w:color w:val="000000"/>
                <w:sz w:val="24"/>
                <w:szCs w:val="24"/>
                <w:lang w:val="ru-RU"/>
              </w:rPr>
              <w:t>Поздравляем с началом учебного года.</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lastRenderedPageBreak/>
              <w:t>1</w:t>
            </w:r>
            <w:r>
              <w:rPr>
                <w:sz w:val="24"/>
                <w:szCs w:val="24"/>
                <w:lang w:val="ru-RU"/>
              </w:rPr>
              <w:t>6</w:t>
            </w:r>
            <w:r w:rsidR="00236B65" w:rsidRPr="002D2AE9">
              <w:rPr>
                <w:sz w:val="24"/>
                <w:szCs w:val="24"/>
              </w:rPr>
              <w:t>.09</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поздравить с началом учебного года.Уметь читать текст и </w:t>
            </w:r>
          </w:p>
          <w:p w:rsidR="00236B65" w:rsidRPr="002D2AE9" w:rsidRDefault="00236B65" w:rsidP="00236B65">
            <w:pPr>
              <w:rPr>
                <w:sz w:val="24"/>
                <w:szCs w:val="24"/>
              </w:rPr>
            </w:pPr>
            <w:r w:rsidRPr="002D2AE9">
              <w:rPr>
                <w:sz w:val="24"/>
                <w:szCs w:val="24"/>
              </w:rPr>
              <w:lastRenderedPageBreak/>
              <w:t>отвечать на вопросы</w:t>
            </w:r>
          </w:p>
          <w:p w:rsidR="00236B65" w:rsidRPr="002D2AE9" w:rsidRDefault="00236B65" w:rsidP="00236B65">
            <w:pPr>
              <w:rPr>
                <w:sz w:val="24"/>
                <w:szCs w:val="24"/>
              </w:rPr>
            </w:pPr>
          </w:p>
        </w:tc>
        <w:tc>
          <w:tcPr>
            <w:tcW w:w="3259"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П. Восстанавливать деформированное</w:t>
            </w:r>
          </w:p>
          <w:p w:rsidR="00236B65" w:rsidRPr="00236B65" w:rsidRDefault="00236B65" w:rsidP="00236B65">
            <w:pPr>
              <w:rPr>
                <w:sz w:val="24"/>
                <w:szCs w:val="24"/>
                <w:lang w:val="ru-RU"/>
              </w:rPr>
            </w:pPr>
            <w:r w:rsidRPr="00236B65">
              <w:rPr>
                <w:sz w:val="24"/>
                <w:szCs w:val="24"/>
                <w:lang w:val="ru-RU"/>
              </w:rPr>
              <w:t xml:space="preserve">предложение, зрительно </w:t>
            </w:r>
            <w:r w:rsidRPr="00236B65">
              <w:rPr>
                <w:sz w:val="24"/>
                <w:szCs w:val="24"/>
                <w:lang w:val="ru-RU"/>
              </w:rPr>
              <w:lastRenderedPageBreak/>
              <w:t>воспринимать текст,</w:t>
            </w:r>
          </w:p>
          <w:p w:rsidR="00236B65" w:rsidRPr="00236B65" w:rsidRDefault="00236B65" w:rsidP="00236B65">
            <w:pPr>
              <w:rPr>
                <w:sz w:val="24"/>
                <w:szCs w:val="24"/>
                <w:lang w:val="ru-RU"/>
              </w:rPr>
            </w:pPr>
            <w:r w:rsidRPr="00236B65">
              <w:rPr>
                <w:sz w:val="24"/>
                <w:szCs w:val="24"/>
                <w:lang w:val="ru-RU"/>
              </w:rPr>
              <w:t>узнавая знакомые слова.</w:t>
            </w:r>
          </w:p>
          <w:p w:rsidR="00236B65" w:rsidRPr="00236B65" w:rsidRDefault="00236B65" w:rsidP="00236B65">
            <w:pPr>
              <w:rPr>
                <w:sz w:val="24"/>
                <w:szCs w:val="24"/>
                <w:lang w:val="ru-RU"/>
              </w:rPr>
            </w:pPr>
            <w:r w:rsidRPr="00236B65">
              <w:rPr>
                <w:sz w:val="24"/>
                <w:szCs w:val="24"/>
                <w:lang w:val="ru-RU"/>
              </w:rPr>
              <w:t>Р.Контролировать свои действия в процессе</w:t>
            </w:r>
          </w:p>
          <w:p w:rsidR="00236B65" w:rsidRPr="00236B65" w:rsidRDefault="00236B65" w:rsidP="00236B65">
            <w:pPr>
              <w:rPr>
                <w:sz w:val="24"/>
                <w:szCs w:val="24"/>
                <w:lang w:val="ru-RU"/>
              </w:rPr>
            </w:pPr>
            <w:r w:rsidRPr="00236B65">
              <w:rPr>
                <w:sz w:val="24"/>
                <w:szCs w:val="24"/>
                <w:lang w:val="ru-RU"/>
              </w:rPr>
              <w:t>выполнения задания.</w:t>
            </w:r>
          </w:p>
          <w:p w:rsidR="00236B65" w:rsidRPr="00236B65" w:rsidRDefault="00236B65" w:rsidP="00236B65">
            <w:pPr>
              <w:rPr>
                <w:sz w:val="24"/>
                <w:szCs w:val="24"/>
                <w:lang w:val="ru-RU"/>
              </w:rPr>
            </w:pPr>
            <w:r w:rsidRPr="00236B65">
              <w:rPr>
                <w:sz w:val="24"/>
                <w:szCs w:val="24"/>
                <w:lang w:val="ru-RU"/>
              </w:rPr>
              <w:t>К. Понимать на слух речь учителя;</w:t>
            </w:r>
          </w:p>
          <w:p w:rsidR="00236B65" w:rsidRPr="002D2AE9" w:rsidRDefault="00236B65" w:rsidP="00236B65">
            <w:pPr>
              <w:rPr>
                <w:sz w:val="24"/>
                <w:szCs w:val="24"/>
              </w:rPr>
            </w:pPr>
            <w:r w:rsidRPr="002D2AE9">
              <w:rPr>
                <w:sz w:val="24"/>
                <w:szCs w:val="24"/>
              </w:rPr>
              <w:t>выказывания одноклассников.</w:t>
            </w:r>
          </w:p>
          <w:p w:rsidR="00236B65" w:rsidRPr="002D2AE9" w:rsidRDefault="00236B65" w:rsidP="00236B65">
            <w:pPr>
              <w:rPr>
                <w:sz w:val="24"/>
                <w:szCs w:val="24"/>
              </w:rPr>
            </w:pPr>
          </w:p>
        </w:tc>
        <w:tc>
          <w:tcPr>
            <w:tcW w:w="2960"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Л.Осознание возможностей самореализации </w:t>
            </w:r>
            <w:r w:rsidRPr="00236B65">
              <w:rPr>
                <w:sz w:val="24"/>
                <w:szCs w:val="24"/>
                <w:lang w:val="ru-RU"/>
              </w:rPr>
              <w:lastRenderedPageBreak/>
              <w:t>средствами языка</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Pr>
                <w:sz w:val="24"/>
                <w:szCs w:val="24"/>
              </w:rPr>
              <w:lastRenderedPageBreak/>
              <w:t>3/9</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Начало учебного года в Германии.</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8145B2" w:rsidP="00236B65">
            <w:pPr>
              <w:rPr>
                <w:sz w:val="24"/>
                <w:szCs w:val="24"/>
              </w:rPr>
            </w:pPr>
            <w:r>
              <w:rPr>
                <w:sz w:val="24"/>
                <w:szCs w:val="24"/>
              </w:rPr>
              <w:t>18</w:t>
            </w:r>
            <w:r w:rsidR="00236B65" w:rsidRPr="002D2AE9">
              <w:rPr>
                <w:sz w:val="24"/>
                <w:szCs w:val="24"/>
              </w:rPr>
              <w:t>.09</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тексты с полным пониманием с опорой на  комментарии</w:t>
            </w:r>
          </w:p>
          <w:p w:rsidR="00236B65" w:rsidRPr="00236B65" w:rsidRDefault="00236B65" w:rsidP="00236B65">
            <w:pPr>
              <w:rPr>
                <w:sz w:val="24"/>
                <w:szCs w:val="24"/>
                <w:lang w:val="ru-RU"/>
              </w:rPr>
            </w:pPr>
          </w:p>
        </w:tc>
        <w:tc>
          <w:tcPr>
            <w:tcW w:w="3259"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Узнавать на</w:t>
            </w:r>
          </w:p>
          <w:p w:rsidR="00236B65" w:rsidRPr="00236B65" w:rsidRDefault="00236B65" w:rsidP="00236B65">
            <w:pPr>
              <w:rPr>
                <w:sz w:val="24"/>
                <w:szCs w:val="24"/>
                <w:lang w:val="ru-RU"/>
              </w:rPr>
            </w:pPr>
            <w:r w:rsidRPr="00236B65">
              <w:rPr>
                <w:sz w:val="24"/>
                <w:szCs w:val="24"/>
                <w:lang w:val="ru-RU"/>
              </w:rPr>
              <w:t xml:space="preserve">слух знакомые языковые средства и догадываться о значении незнакомых (по </w:t>
            </w:r>
          </w:p>
          <w:p w:rsidR="00236B65" w:rsidRPr="00236B65" w:rsidRDefault="00236B65" w:rsidP="00236B65">
            <w:pPr>
              <w:rPr>
                <w:sz w:val="24"/>
                <w:szCs w:val="24"/>
                <w:lang w:val="ru-RU"/>
              </w:rPr>
            </w:pPr>
            <w:r w:rsidRPr="00236B65">
              <w:rPr>
                <w:sz w:val="24"/>
                <w:szCs w:val="24"/>
                <w:lang w:val="ru-RU"/>
              </w:rPr>
              <w:t>действиям, мимике, жестам), адекватно использовать речевые действия для решения коммуникативной.</w:t>
            </w:r>
          </w:p>
          <w:p w:rsidR="00236B65" w:rsidRPr="00236B65" w:rsidRDefault="00236B65" w:rsidP="00236B65">
            <w:pPr>
              <w:rPr>
                <w:sz w:val="24"/>
                <w:szCs w:val="24"/>
                <w:lang w:val="ru-RU"/>
              </w:rPr>
            </w:pPr>
            <w:r w:rsidRPr="00236B65">
              <w:rPr>
                <w:sz w:val="24"/>
                <w:szCs w:val="24"/>
                <w:lang w:val="ru-RU"/>
              </w:rPr>
              <w:t>П. Осознанно строят речевые высказывания в устной форме.</w:t>
            </w:r>
          </w:p>
          <w:p w:rsidR="00236B65" w:rsidRPr="00236B65" w:rsidRDefault="00236B65" w:rsidP="00236B65">
            <w:pPr>
              <w:rPr>
                <w:sz w:val="24"/>
                <w:szCs w:val="24"/>
                <w:lang w:val="ru-RU"/>
              </w:rPr>
            </w:pPr>
            <w:r w:rsidRPr="00236B65">
              <w:rPr>
                <w:sz w:val="24"/>
                <w:szCs w:val="24"/>
                <w:lang w:val="ru-RU"/>
              </w:rPr>
              <w:lastRenderedPageBreak/>
              <w:t>Р. Осуществление самоконтроля и самооценки.</w:t>
            </w:r>
          </w:p>
        </w:tc>
        <w:tc>
          <w:tcPr>
            <w:tcW w:w="2960"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Формирование мотивации изучения немецкого языка</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Pr>
                <w:sz w:val="24"/>
                <w:szCs w:val="24"/>
              </w:rPr>
              <w:lastRenderedPageBreak/>
              <w:t>4/10</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Давайте прочтем историю о гномах.</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2</w:t>
            </w:r>
            <w:r>
              <w:rPr>
                <w:sz w:val="24"/>
                <w:szCs w:val="24"/>
                <w:lang w:val="ru-RU"/>
              </w:rPr>
              <w:t>2</w:t>
            </w:r>
            <w:r w:rsidR="00236B65" w:rsidRPr="002D2AE9">
              <w:rPr>
                <w:sz w:val="24"/>
                <w:szCs w:val="24"/>
              </w:rPr>
              <w:t>.09</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отвечать на вопросы о начале учебного года в Германии и других странах;</w:t>
            </w:r>
          </w:p>
          <w:p w:rsidR="00236B65" w:rsidRPr="00236B65" w:rsidRDefault="00236B65" w:rsidP="00236B65">
            <w:pPr>
              <w:rPr>
                <w:sz w:val="24"/>
                <w:szCs w:val="24"/>
                <w:lang w:val="ru-RU"/>
              </w:rPr>
            </w:pPr>
            <w:r w:rsidRPr="00236B65">
              <w:rPr>
                <w:sz w:val="24"/>
                <w:szCs w:val="24"/>
                <w:lang w:val="ru-RU"/>
              </w:rPr>
              <w:t xml:space="preserve">- умение читать историю с пониманием основного содержания, переводить предложения в </w:t>
            </w:r>
            <w:r w:rsidRPr="002D2AE9">
              <w:rPr>
                <w:sz w:val="24"/>
                <w:szCs w:val="24"/>
              </w:rPr>
              <w:t>Perfekt</w:t>
            </w:r>
          </w:p>
          <w:p w:rsidR="00236B65" w:rsidRPr="00236B65" w:rsidRDefault="00236B65" w:rsidP="00236B65">
            <w:pPr>
              <w:rPr>
                <w:sz w:val="24"/>
                <w:szCs w:val="24"/>
                <w:lang w:val="ru-RU"/>
              </w:rPr>
            </w:pPr>
          </w:p>
        </w:tc>
        <w:tc>
          <w:tcPr>
            <w:tcW w:w="3259"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ориентироваться в учебнике, пользоваться справочным материалом, отвечать на вопросы, используя опоры.</w:t>
            </w:r>
          </w:p>
          <w:p w:rsidR="00236B65" w:rsidRPr="00236B65" w:rsidRDefault="00236B65" w:rsidP="00236B65">
            <w:pPr>
              <w:rPr>
                <w:sz w:val="24"/>
                <w:szCs w:val="24"/>
                <w:lang w:val="ru-RU"/>
              </w:rPr>
            </w:pPr>
            <w:r w:rsidRPr="00236B65">
              <w:rPr>
                <w:sz w:val="24"/>
                <w:szCs w:val="24"/>
                <w:lang w:val="ru-RU"/>
              </w:rPr>
              <w:t>К.  адекватно использовать речевые действия для решения коммуникативной задачи</w:t>
            </w:r>
          </w:p>
          <w:p w:rsidR="00236B65" w:rsidRPr="002D2AE9" w:rsidRDefault="00236B65" w:rsidP="00236B65">
            <w:pPr>
              <w:rPr>
                <w:sz w:val="24"/>
                <w:szCs w:val="24"/>
              </w:rPr>
            </w:pPr>
            <w:r w:rsidRPr="002D2AE9">
              <w:rPr>
                <w:sz w:val="24"/>
                <w:szCs w:val="24"/>
              </w:rPr>
              <w:t>Р. Оценивать свои действия.</w:t>
            </w:r>
          </w:p>
        </w:tc>
        <w:tc>
          <w:tcPr>
            <w:tcW w:w="2960"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pacing w:val="-3"/>
                <w:sz w:val="24"/>
                <w:szCs w:val="24"/>
                <w:lang w:val="ru-RU"/>
              </w:rPr>
            </w:pPr>
            <w:r w:rsidRPr="00236B65">
              <w:rPr>
                <w:sz w:val="24"/>
                <w:szCs w:val="24"/>
                <w:lang w:val="ru-RU"/>
              </w:rPr>
              <w:t xml:space="preserve">Л. </w:t>
            </w:r>
            <w:r w:rsidRPr="00236B65">
              <w:rPr>
                <w:spacing w:val="-3"/>
                <w:sz w:val="24"/>
                <w:szCs w:val="24"/>
                <w:lang w:val="ru-RU"/>
              </w:rPr>
              <w:t>Формирование осознанного, уважительного и доброжела</w:t>
            </w:r>
            <w:r w:rsidRPr="00236B65">
              <w:rPr>
                <w:spacing w:val="-3"/>
                <w:sz w:val="24"/>
                <w:szCs w:val="24"/>
                <w:lang w:val="ru-RU"/>
              </w:rPr>
              <w:softHyphen/>
              <w:t>тельного отношения к другому человеку.</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Pr>
                <w:sz w:val="24"/>
                <w:szCs w:val="24"/>
              </w:rPr>
              <w:t>5/11</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Чем мы занимались летом?</w:t>
            </w:r>
          </w:p>
          <w:p w:rsidR="00236B65" w:rsidRPr="00236B65" w:rsidRDefault="00236B65" w:rsidP="00236B65">
            <w:pPr>
              <w:rPr>
                <w:sz w:val="24"/>
                <w:szCs w:val="24"/>
                <w:lang w:val="ru-RU"/>
              </w:rPr>
            </w:pPr>
            <w:r w:rsidRPr="00236B65">
              <w:rPr>
                <w:sz w:val="24"/>
                <w:szCs w:val="24"/>
                <w:lang w:val="ru-RU"/>
              </w:rPr>
              <w:t>Начало работы над проектом «Мои летние каникулы».</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2</w:t>
            </w:r>
            <w:r>
              <w:rPr>
                <w:sz w:val="24"/>
                <w:szCs w:val="24"/>
                <w:lang w:val="ru-RU"/>
              </w:rPr>
              <w:t>3</w:t>
            </w:r>
            <w:r w:rsidR="00236B65" w:rsidRPr="002D2AE9">
              <w:rPr>
                <w:sz w:val="24"/>
                <w:szCs w:val="24"/>
              </w:rPr>
              <w:t>.09</w:t>
            </w:r>
          </w:p>
          <w:p w:rsidR="00236B65" w:rsidRPr="002D2AE9" w:rsidRDefault="00236B65" w:rsidP="00236B65">
            <w:pPr>
              <w:rPr>
                <w:sz w:val="24"/>
                <w:szCs w:val="24"/>
              </w:rPr>
            </w:pP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Отвечать на вопросы, используя прошедшее время</w:t>
            </w:r>
          </w:p>
        </w:tc>
        <w:tc>
          <w:tcPr>
            <w:tcW w:w="3259"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Вести диалог в различных ситуациях, узнавать на слух знакомые языковые средства и догадываясь о значении незнакомых (по действиям, мимике, жестам).</w:t>
            </w:r>
          </w:p>
          <w:p w:rsidR="00236B65" w:rsidRPr="00236B65" w:rsidRDefault="00236B65" w:rsidP="00236B65">
            <w:pPr>
              <w:rPr>
                <w:sz w:val="24"/>
                <w:szCs w:val="24"/>
                <w:lang w:val="ru-RU"/>
              </w:rPr>
            </w:pPr>
            <w:r w:rsidRPr="00236B65">
              <w:rPr>
                <w:sz w:val="24"/>
                <w:szCs w:val="24"/>
                <w:lang w:val="ru-RU"/>
              </w:rPr>
              <w:t>Р.Оценивать свои действия.</w:t>
            </w:r>
          </w:p>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tc>
        <w:tc>
          <w:tcPr>
            <w:tcW w:w="2960"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Формирование мотивации изучения немецкого языка</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Pr>
                <w:sz w:val="24"/>
                <w:szCs w:val="24"/>
              </w:rPr>
              <w:lastRenderedPageBreak/>
              <w:t>6/12</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Давайте поговорим о первом школьном дне.</w:t>
            </w:r>
          </w:p>
          <w:p w:rsidR="00236B65" w:rsidRPr="00236B65" w:rsidRDefault="00236B65" w:rsidP="00236B65">
            <w:pPr>
              <w:rPr>
                <w:sz w:val="24"/>
                <w:szCs w:val="24"/>
                <w:lang w:val="ru-RU"/>
              </w:rPr>
            </w:pPr>
          </w:p>
          <w:p w:rsidR="00236B65" w:rsidRPr="00236B65" w:rsidRDefault="00236B65" w:rsidP="00236B65">
            <w:pPr>
              <w:spacing w:after="100" w:afterAutospacing="1" w:line="195" w:lineRule="atLeast"/>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36B65">
              <w:rPr>
                <w:sz w:val="24"/>
                <w:szCs w:val="24"/>
                <w:lang w:val="ru-RU"/>
              </w:rPr>
              <w:t xml:space="preserve"> </w:t>
            </w:r>
            <w:r w:rsidR="008145B2">
              <w:rPr>
                <w:sz w:val="24"/>
                <w:szCs w:val="24"/>
              </w:rPr>
              <w:t>25</w:t>
            </w:r>
            <w:r w:rsidRPr="002D2AE9">
              <w:rPr>
                <w:sz w:val="24"/>
                <w:szCs w:val="24"/>
              </w:rPr>
              <w:t>.09</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читать тексты различного характера, заполняя пропуски глаголами в </w:t>
            </w:r>
            <w:r w:rsidRPr="002D2AE9">
              <w:rPr>
                <w:sz w:val="24"/>
                <w:szCs w:val="24"/>
              </w:rPr>
              <w:t>Perfekt</w:t>
            </w:r>
            <w:r w:rsidRPr="00236B65">
              <w:rPr>
                <w:sz w:val="24"/>
                <w:szCs w:val="24"/>
                <w:lang w:val="ru-RU"/>
              </w:rPr>
              <w:t>, составление диалога по аналогии.</w:t>
            </w:r>
          </w:p>
          <w:p w:rsidR="00236B65" w:rsidRPr="00236B65" w:rsidRDefault="00236B65" w:rsidP="00236B65">
            <w:pPr>
              <w:rPr>
                <w:sz w:val="24"/>
                <w:szCs w:val="24"/>
                <w:lang w:val="ru-RU"/>
              </w:rPr>
            </w:pPr>
          </w:p>
        </w:tc>
        <w:tc>
          <w:tcPr>
            <w:tcW w:w="3259"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К.Уметь слушать </w:t>
            </w:r>
          </w:p>
          <w:p w:rsidR="00236B65" w:rsidRPr="00236B65" w:rsidRDefault="00236B65" w:rsidP="00236B65">
            <w:pPr>
              <w:rPr>
                <w:sz w:val="24"/>
                <w:szCs w:val="24"/>
                <w:lang w:val="ru-RU"/>
              </w:rPr>
            </w:pPr>
            <w:r w:rsidRPr="00236B65">
              <w:rPr>
                <w:sz w:val="24"/>
                <w:szCs w:val="24"/>
                <w:lang w:val="ru-RU"/>
              </w:rPr>
              <w:t>собеседника, задавать вопросы и вести диалог.</w:t>
            </w:r>
          </w:p>
          <w:p w:rsidR="00236B65" w:rsidRPr="00236B65" w:rsidRDefault="00236B65" w:rsidP="00236B65">
            <w:pPr>
              <w:rPr>
                <w:sz w:val="24"/>
                <w:szCs w:val="24"/>
                <w:lang w:val="ru-RU"/>
              </w:rPr>
            </w:pPr>
            <w:r w:rsidRPr="00236B65">
              <w:rPr>
                <w:spacing w:val="-3"/>
                <w:sz w:val="24"/>
                <w:szCs w:val="24"/>
                <w:lang w:val="ru-RU"/>
              </w:rPr>
              <w:t>Р.</w:t>
            </w:r>
            <w:r w:rsidRPr="00236B65">
              <w:rPr>
                <w:sz w:val="24"/>
                <w:szCs w:val="24"/>
                <w:lang w:val="ru-RU"/>
              </w:rPr>
              <w:t xml:space="preserve"> Принимают и сохраняют учебную задачу.</w:t>
            </w:r>
          </w:p>
          <w:p w:rsidR="00236B65" w:rsidRPr="00236B65" w:rsidRDefault="00236B65" w:rsidP="00236B65">
            <w:pPr>
              <w:rPr>
                <w:sz w:val="24"/>
                <w:szCs w:val="24"/>
                <w:lang w:val="ru-RU"/>
              </w:rPr>
            </w:pPr>
            <w:r w:rsidRPr="00236B65">
              <w:rPr>
                <w:sz w:val="24"/>
                <w:szCs w:val="24"/>
                <w:lang w:val="ru-RU"/>
              </w:rPr>
              <w:t>П. Воспринимать небольшие по объёму диалоги и составлять их.</w:t>
            </w:r>
          </w:p>
        </w:tc>
        <w:tc>
          <w:tcPr>
            <w:tcW w:w="2960"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pacing w:val="-3"/>
                <w:sz w:val="24"/>
                <w:szCs w:val="24"/>
                <w:lang w:val="ru-RU"/>
              </w:rPr>
            </w:pPr>
            <w:r w:rsidRPr="00236B65">
              <w:rPr>
                <w:sz w:val="24"/>
                <w:szCs w:val="24"/>
                <w:lang w:val="ru-RU"/>
              </w:rPr>
              <w:t xml:space="preserve">Л. </w:t>
            </w:r>
            <w:r w:rsidRPr="00236B65">
              <w:rPr>
                <w:spacing w:val="-3"/>
                <w:sz w:val="24"/>
                <w:szCs w:val="24"/>
                <w:lang w:val="ru-RU"/>
              </w:rPr>
              <w:t>Формирование осознанного, уважительного и доброжела</w:t>
            </w:r>
            <w:r w:rsidRPr="00236B65">
              <w:rPr>
                <w:spacing w:val="-3"/>
                <w:sz w:val="24"/>
                <w:szCs w:val="24"/>
                <w:lang w:val="ru-RU"/>
              </w:rPr>
              <w:softHyphen/>
              <w:t>тельного отношения к другому человеку.</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B87777" w:rsidRDefault="00236B65" w:rsidP="00236B65">
            <w:pPr>
              <w:rPr>
                <w:sz w:val="24"/>
                <w:szCs w:val="24"/>
                <w:lang w:val="ru-RU"/>
              </w:rPr>
            </w:pPr>
            <w:r>
              <w:rPr>
                <w:sz w:val="24"/>
                <w:szCs w:val="24"/>
              </w:rPr>
              <w:t>7</w:t>
            </w:r>
            <w:r w:rsidR="00C50D42">
              <w:rPr>
                <w:sz w:val="24"/>
                <w:szCs w:val="24"/>
                <w:lang w:val="ru-RU"/>
              </w:rPr>
              <w:t>-8</w:t>
            </w:r>
            <w:r>
              <w:rPr>
                <w:sz w:val="24"/>
                <w:szCs w:val="24"/>
              </w:rPr>
              <w:t>/13</w:t>
            </w:r>
            <w:r w:rsidR="00B87777">
              <w:rPr>
                <w:sz w:val="24"/>
                <w:szCs w:val="24"/>
                <w:lang w:val="ru-RU"/>
              </w:rPr>
              <w:t>-14</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Повторение грамматического материала.</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F10B32" w:rsidRDefault="00E54DED" w:rsidP="00236B65">
            <w:pPr>
              <w:rPr>
                <w:sz w:val="24"/>
                <w:szCs w:val="24"/>
                <w:lang w:val="ru-RU"/>
              </w:rPr>
            </w:pPr>
            <w:r>
              <w:rPr>
                <w:sz w:val="24"/>
                <w:szCs w:val="24"/>
                <w:lang w:val="ru-RU"/>
              </w:rPr>
              <w:t>29</w:t>
            </w:r>
            <w:r w:rsidR="00F10B32">
              <w:rPr>
                <w:sz w:val="24"/>
                <w:szCs w:val="24"/>
                <w:lang w:val="ru-RU"/>
              </w:rPr>
              <w:t>.09</w:t>
            </w:r>
          </w:p>
          <w:p w:rsidR="00236B65" w:rsidRPr="008145B2" w:rsidRDefault="008145B2" w:rsidP="00236B65">
            <w:pPr>
              <w:rPr>
                <w:sz w:val="24"/>
                <w:szCs w:val="24"/>
                <w:lang w:val="ru-RU"/>
              </w:rPr>
            </w:pPr>
            <w:r>
              <w:rPr>
                <w:sz w:val="24"/>
                <w:szCs w:val="24"/>
                <w:lang w:val="ru-RU"/>
              </w:rPr>
              <w:t>30.09</w:t>
            </w:r>
          </w:p>
        </w:tc>
        <w:tc>
          <w:tcPr>
            <w:tcW w:w="2829"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spacing w:after="100" w:afterAutospacing="1" w:line="195" w:lineRule="atLeast"/>
              <w:rPr>
                <w:sz w:val="24"/>
                <w:szCs w:val="24"/>
              </w:rPr>
            </w:pPr>
            <w:r w:rsidRPr="00E54DED">
              <w:rPr>
                <w:sz w:val="24"/>
                <w:szCs w:val="24"/>
                <w:lang w:val="ru-RU"/>
              </w:rPr>
              <w:t xml:space="preserve">Умение различать в употреблении глаголы </w:t>
            </w:r>
            <w:r w:rsidRPr="002D2AE9">
              <w:rPr>
                <w:sz w:val="24"/>
                <w:szCs w:val="24"/>
              </w:rPr>
              <w:t>stellen</w:t>
            </w:r>
            <w:r w:rsidRPr="00E54DED">
              <w:rPr>
                <w:sz w:val="24"/>
                <w:szCs w:val="24"/>
                <w:lang w:val="ru-RU"/>
              </w:rPr>
              <w:t xml:space="preserve">, </w:t>
            </w:r>
            <w:r w:rsidRPr="002D2AE9">
              <w:rPr>
                <w:sz w:val="24"/>
                <w:szCs w:val="24"/>
              </w:rPr>
              <w:t>legen</w:t>
            </w:r>
            <w:r w:rsidRPr="00E54DED">
              <w:rPr>
                <w:sz w:val="24"/>
                <w:szCs w:val="24"/>
                <w:lang w:val="ru-RU"/>
              </w:rPr>
              <w:t xml:space="preserve">, </w:t>
            </w:r>
            <w:r w:rsidRPr="002D2AE9">
              <w:rPr>
                <w:sz w:val="24"/>
                <w:szCs w:val="24"/>
              </w:rPr>
              <w:t>hangen</w:t>
            </w:r>
            <w:r w:rsidRPr="00E54DED">
              <w:rPr>
                <w:sz w:val="24"/>
                <w:szCs w:val="24"/>
                <w:lang w:val="ru-RU"/>
              </w:rPr>
              <w:t xml:space="preserve"> и </w:t>
            </w:r>
            <w:r w:rsidRPr="002D2AE9">
              <w:rPr>
                <w:sz w:val="24"/>
                <w:szCs w:val="24"/>
              </w:rPr>
              <w:t>stehen</w:t>
            </w:r>
            <w:r w:rsidRPr="00E54DED">
              <w:rPr>
                <w:sz w:val="24"/>
                <w:szCs w:val="24"/>
                <w:lang w:val="ru-RU"/>
              </w:rPr>
              <w:t xml:space="preserve">, </w:t>
            </w:r>
            <w:r w:rsidRPr="002D2AE9">
              <w:rPr>
                <w:sz w:val="24"/>
                <w:szCs w:val="24"/>
              </w:rPr>
              <w:t>liegen</w:t>
            </w:r>
            <w:r w:rsidRPr="00E54DED">
              <w:rPr>
                <w:sz w:val="24"/>
                <w:szCs w:val="24"/>
                <w:lang w:val="ru-RU"/>
              </w:rPr>
              <w:t xml:space="preserve">, </w:t>
            </w:r>
            <w:r w:rsidRPr="002D2AE9">
              <w:rPr>
                <w:sz w:val="24"/>
                <w:szCs w:val="24"/>
              </w:rPr>
              <w:t>hangen</w:t>
            </w:r>
            <w:r w:rsidRPr="00E54DED">
              <w:rPr>
                <w:sz w:val="24"/>
                <w:szCs w:val="24"/>
                <w:lang w:val="ru-RU"/>
              </w:rPr>
              <w:t xml:space="preserve">, употребление РО – </w:t>
            </w:r>
            <w:r w:rsidRPr="002D2AE9">
              <w:rPr>
                <w:sz w:val="24"/>
                <w:szCs w:val="24"/>
              </w:rPr>
              <w:t>Was</w:t>
            </w:r>
            <w:r w:rsidRPr="00E54DED">
              <w:rPr>
                <w:sz w:val="24"/>
                <w:szCs w:val="24"/>
                <w:lang w:val="ru-RU"/>
              </w:rPr>
              <w:t xml:space="preserve">? </w:t>
            </w:r>
            <w:r w:rsidRPr="002D2AE9">
              <w:rPr>
                <w:sz w:val="24"/>
                <w:szCs w:val="24"/>
              </w:rPr>
              <w:t>Wen? Wohin?</w:t>
            </w:r>
          </w:p>
          <w:p w:rsidR="00236B65" w:rsidRPr="000708DB" w:rsidRDefault="00236B65" w:rsidP="00236B65">
            <w:pPr>
              <w:spacing w:after="100" w:afterAutospacing="1" w:line="195" w:lineRule="atLeast"/>
              <w:rPr>
                <w:sz w:val="24"/>
                <w:szCs w:val="24"/>
              </w:rPr>
            </w:pPr>
            <w:r w:rsidRPr="002D2AE9">
              <w:rPr>
                <w:sz w:val="24"/>
                <w:szCs w:val="24"/>
              </w:rPr>
              <w:t>РО – Was? Wen</w:t>
            </w:r>
            <w:r w:rsidRPr="000708DB">
              <w:rPr>
                <w:sz w:val="24"/>
                <w:szCs w:val="24"/>
              </w:rPr>
              <w:t xml:space="preserve">? </w:t>
            </w:r>
            <w:r w:rsidRPr="002D2AE9">
              <w:rPr>
                <w:sz w:val="24"/>
                <w:szCs w:val="24"/>
              </w:rPr>
              <w:t>Wo</w:t>
            </w:r>
            <w:r w:rsidRPr="000708DB">
              <w:rPr>
                <w:sz w:val="24"/>
                <w:szCs w:val="24"/>
              </w:rPr>
              <w:t>?</w:t>
            </w:r>
          </w:p>
          <w:p w:rsidR="00236B65" w:rsidRPr="000708DB" w:rsidRDefault="00236B65" w:rsidP="00236B65">
            <w:pPr>
              <w:rPr>
                <w:sz w:val="24"/>
                <w:szCs w:val="24"/>
              </w:rPr>
            </w:pPr>
          </w:p>
        </w:tc>
        <w:tc>
          <w:tcPr>
            <w:tcW w:w="3259"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самостоятельно делать выводы, перерабатывать информацию, анализировать, сравнивать.</w:t>
            </w:r>
          </w:p>
          <w:p w:rsidR="00236B65" w:rsidRPr="00236B65" w:rsidRDefault="00236B65" w:rsidP="00236B65">
            <w:pPr>
              <w:rPr>
                <w:sz w:val="24"/>
                <w:szCs w:val="24"/>
                <w:lang w:val="ru-RU"/>
              </w:rPr>
            </w:pPr>
            <w:r w:rsidRPr="00236B65">
              <w:rPr>
                <w:sz w:val="24"/>
                <w:szCs w:val="24"/>
                <w:lang w:val="ru-RU"/>
              </w:rPr>
              <w:t>Р.:  умение принимать познавательную цель и практическую задачу деятельности на уроке с помощью учителя.</w:t>
            </w:r>
          </w:p>
          <w:p w:rsidR="00236B65" w:rsidRPr="00236B65" w:rsidRDefault="00236B65" w:rsidP="00236B65">
            <w:pPr>
              <w:rPr>
                <w:sz w:val="24"/>
                <w:szCs w:val="24"/>
                <w:lang w:val="ru-RU"/>
              </w:rPr>
            </w:pPr>
          </w:p>
        </w:tc>
        <w:tc>
          <w:tcPr>
            <w:tcW w:w="2960"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проявлять познавательный интерес к учебной деятельности, изучению иностранного языка.</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B87777" w:rsidRDefault="00C50D42" w:rsidP="00236B65">
            <w:pPr>
              <w:rPr>
                <w:sz w:val="24"/>
                <w:szCs w:val="24"/>
                <w:lang w:val="ru-RU"/>
              </w:rPr>
            </w:pPr>
            <w:r>
              <w:rPr>
                <w:sz w:val="24"/>
                <w:szCs w:val="24"/>
                <w:lang w:val="ru-RU"/>
              </w:rPr>
              <w:t>9</w:t>
            </w:r>
            <w:r w:rsidR="00236B65">
              <w:rPr>
                <w:sz w:val="24"/>
                <w:szCs w:val="24"/>
              </w:rPr>
              <w:t>/1</w:t>
            </w:r>
            <w:r w:rsidR="00B87777">
              <w:rPr>
                <w:sz w:val="24"/>
                <w:szCs w:val="24"/>
                <w:lang w:val="ru-RU"/>
              </w:rPr>
              <w:t>5</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Тилль поздравляет  Настю с новым учебным годом.</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lastRenderedPageBreak/>
              <w:t>0</w:t>
            </w:r>
            <w:r>
              <w:rPr>
                <w:sz w:val="24"/>
                <w:szCs w:val="24"/>
                <w:lang w:val="ru-RU"/>
              </w:rPr>
              <w:t>2</w:t>
            </w:r>
            <w:r w:rsidR="00236B65" w:rsidRPr="002D2AE9">
              <w:rPr>
                <w:sz w:val="24"/>
                <w:szCs w:val="24"/>
              </w:rPr>
              <w:t>.10</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Читать диалог с</w:t>
            </w:r>
          </w:p>
          <w:p w:rsidR="00236B65" w:rsidRPr="00236B65" w:rsidRDefault="00236B65" w:rsidP="00236B65">
            <w:pPr>
              <w:rPr>
                <w:sz w:val="24"/>
                <w:szCs w:val="24"/>
                <w:lang w:val="ru-RU"/>
              </w:rPr>
            </w:pPr>
            <w:r w:rsidRPr="00236B65">
              <w:rPr>
                <w:sz w:val="24"/>
                <w:szCs w:val="24"/>
                <w:lang w:val="ru-RU"/>
              </w:rPr>
              <w:t xml:space="preserve">пониманием основного </w:t>
            </w:r>
          </w:p>
          <w:p w:rsidR="00236B65" w:rsidRPr="00236B65" w:rsidRDefault="00236B65" w:rsidP="00236B65">
            <w:pPr>
              <w:rPr>
                <w:sz w:val="24"/>
                <w:szCs w:val="24"/>
                <w:lang w:val="ru-RU"/>
              </w:rPr>
            </w:pPr>
            <w:r w:rsidRPr="00236B65">
              <w:rPr>
                <w:sz w:val="24"/>
                <w:szCs w:val="24"/>
                <w:lang w:val="ru-RU"/>
              </w:rPr>
              <w:t xml:space="preserve">содержания и . </w:t>
            </w:r>
            <w:r w:rsidRPr="00236B65">
              <w:rPr>
                <w:sz w:val="24"/>
                <w:szCs w:val="24"/>
                <w:lang w:val="ru-RU"/>
              </w:rPr>
              <w:lastRenderedPageBreak/>
              <w:t>осуществляя проверку понимания с помощью тестовых заданий.</w:t>
            </w:r>
          </w:p>
          <w:p w:rsidR="00236B65" w:rsidRPr="00236B65" w:rsidRDefault="00236B65" w:rsidP="00236B65">
            <w:pPr>
              <w:rPr>
                <w:sz w:val="24"/>
                <w:szCs w:val="24"/>
                <w:lang w:val="ru-RU"/>
              </w:rPr>
            </w:pP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Р. Осуществление регулятивных действий, самонаблюдения, самоконтроля и самооценки</w:t>
            </w:r>
          </w:p>
          <w:p w:rsidR="00236B65" w:rsidRPr="00236B65" w:rsidRDefault="00236B65" w:rsidP="00236B65">
            <w:pPr>
              <w:rPr>
                <w:sz w:val="24"/>
                <w:szCs w:val="24"/>
                <w:lang w:val="ru-RU"/>
              </w:rPr>
            </w:pPr>
            <w:r w:rsidRPr="00236B65">
              <w:rPr>
                <w:sz w:val="24"/>
                <w:szCs w:val="24"/>
                <w:lang w:val="ru-RU"/>
              </w:rPr>
              <w:lastRenderedPageBreak/>
              <w:t>П. Осознанно строят речевые высказывания в устной форме.</w:t>
            </w:r>
          </w:p>
          <w:p w:rsidR="00236B65" w:rsidRPr="00236B65" w:rsidRDefault="00236B65" w:rsidP="00236B65">
            <w:pPr>
              <w:rPr>
                <w:sz w:val="24"/>
                <w:szCs w:val="24"/>
                <w:lang w:val="ru-RU"/>
              </w:rPr>
            </w:pPr>
            <w:r w:rsidRPr="00236B65">
              <w:rPr>
                <w:sz w:val="24"/>
                <w:szCs w:val="24"/>
                <w:lang w:val="ru-RU"/>
              </w:rPr>
              <w:t>К. Стремятся к систематизации своих знаний</w:t>
            </w:r>
          </w:p>
        </w:tc>
        <w:tc>
          <w:tcPr>
            <w:tcW w:w="2675"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Развивают умение мотивированно организовывать свою </w:t>
            </w:r>
            <w:r w:rsidRPr="00236B65">
              <w:rPr>
                <w:sz w:val="24"/>
                <w:szCs w:val="24"/>
                <w:lang w:val="ru-RU"/>
              </w:rPr>
              <w:lastRenderedPageBreak/>
              <w:t>деятельность</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B87777" w:rsidRDefault="00C50D42" w:rsidP="00236B65">
            <w:pPr>
              <w:rPr>
                <w:sz w:val="24"/>
                <w:szCs w:val="24"/>
                <w:lang w:val="ru-RU"/>
              </w:rPr>
            </w:pPr>
            <w:r>
              <w:rPr>
                <w:sz w:val="24"/>
                <w:szCs w:val="24"/>
                <w:lang w:val="ru-RU"/>
              </w:rPr>
              <w:lastRenderedPageBreak/>
              <w:t>10</w:t>
            </w:r>
            <w:r w:rsidR="00236B65">
              <w:rPr>
                <w:sz w:val="24"/>
                <w:szCs w:val="24"/>
              </w:rPr>
              <w:t>/1</w:t>
            </w:r>
            <w:r w:rsidR="00B87777">
              <w:rPr>
                <w:sz w:val="24"/>
                <w:szCs w:val="24"/>
                <w:lang w:val="ru-RU"/>
              </w:rPr>
              <w:t>6</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Моя первая учительница.</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0</w:t>
            </w:r>
            <w:r>
              <w:rPr>
                <w:sz w:val="24"/>
                <w:szCs w:val="24"/>
                <w:lang w:val="ru-RU"/>
              </w:rPr>
              <w:t>6</w:t>
            </w:r>
            <w:r w:rsidR="00236B65" w:rsidRPr="002D2AE9">
              <w:rPr>
                <w:sz w:val="24"/>
                <w:szCs w:val="24"/>
              </w:rPr>
              <w:t>.10</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Умение читать по ролям, инсценировать диалоги, высказываться по теме «Моя первая учительница» с помощью лексико-семантической таблицы.</w:t>
            </w: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Восстанавливать деформированное </w:t>
            </w:r>
          </w:p>
          <w:p w:rsidR="00236B65" w:rsidRPr="00236B65" w:rsidRDefault="00236B65" w:rsidP="00236B65">
            <w:pPr>
              <w:rPr>
                <w:sz w:val="24"/>
                <w:szCs w:val="24"/>
                <w:lang w:val="ru-RU"/>
              </w:rPr>
            </w:pPr>
            <w:r w:rsidRPr="00236B65">
              <w:rPr>
                <w:sz w:val="24"/>
                <w:szCs w:val="24"/>
                <w:lang w:val="ru-RU"/>
              </w:rPr>
              <w:t xml:space="preserve">предложение, зрительно воспринимать текст, </w:t>
            </w:r>
          </w:p>
          <w:p w:rsidR="00236B65" w:rsidRPr="00236B65" w:rsidRDefault="00236B65" w:rsidP="00236B65">
            <w:pPr>
              <w:rPr>
                <w:sz w:val="24"/>
                <w:szCs w:val="24"/>
                <w:lang w:val="ru-RU"/>
              </w:rPr>
            </w:pPr>
            <w:r w:rsidRPr="00236B65">
              <w:rPr>
                <w:sz w:val="24"/>
                <w:szCs w:val="24"/>
                <w:lang w:val="ru-RU"/>
              </w:rPr>
              <w:t>узнавая знакомые слова.</w:t>
            </w:r>
          </w:p>
          <w:p w:rsidR="00236B65" w:rsidRPr="00236B65" w:rsidRDefault="00236B65" w:rsidP="00236B65">
            <w:pPr>
              <w:rPr>
                <w:sz w:val="24"/>
                <w:szCs w:val="24"/>
                <w:lang w:val="ru-RU"/>
              </w:rPr>
            </w:pPr>
            <w:r w:rsidRPr="00236B65">
              <w:rPr>
                <w:sz w:val="24"/>
                <w:szCs w:val="24"/>
                <w:lang w:val="ru-RU"/>
              </w:rPr>
              <w:t>К. понимать на слух речь учителя; выказывания одноклассников; небольшие по объему диалоги.</w:t>
            </w:r>
          </w:p>
        </w:tc>
        <w:tc>
          <w:tcPr>
            <w:tcW w:w="2675"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pacing w:val="-3"/>
                <w:sz w:val="24"/>
                <w:szCs w:val="24"/>
                <w:lang w:val="ru-RU"/>
              </w:rPr>
            </w:pPr>
            <w:r w:rsidRPr="00236B65">
              <w:rPr>
                <w:sz w:val="24"/>
                <w:szCs w:val="24"/>
                <w:lang w:val="ru-RU"/>
              </w:rPr>
              <w:t>Л.</w:t>
            </w:r>
            <w:r w:rsidRPr="00236B65">
              <w:rPr>
                <w:spacing w:val="-3"/>
                <w:sz w:val="24"/>
                <w:szCs w:val="24"/>
                <w:lang w:val="ru-RU"/>
              </w:rPr>
              <w:t xml:space="preserve"> Формирование осознанного, уважительного и доброжела</w:t>
            </w:r>
            <w:r w:rsidRPr="00236B65">
              <w:rPr>
                <w:spacing w:val="-3"/>
                <w:sz w:val="24"/>
                <w:szCs w:val="24"/>
                <w:lang w:val="ru-RU"/>
              </w:rPr>
              <w:softHyphen/>
              <w:t>тельного отношения друг к другу.</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B87777" w:rsidRDefault="00C50D42" w:rsidP="00236B65">
            <w:pPr>
              <w:rPr>
                <w:sz w:val="24"/>
                <w:szCs w:val="24"/>
                <w:lang w:val="ru-RU"/>
              </w:rPr>
            </w:pPr>
            <w:r>
              <w:rPr>
                <w:sz w:val="24"/>
                <w:szCs w:val="24"/>
              </w:rPr>
              <w:t>1</w:t>
            </w:r>
            <w:r>
              <w:rPr>
                <w:sz w:val="24"/>
                <w:szCs w:val="24"/>
                <w:lang w:val="ru-RU"/>
              </w:rPr>
              <w:t>1</w:t>
            </w:r>
            <w:r w:rsidR="00236B65">
              <w:rPr>
                <w:sz w:val="24"/>
                <w:szCs w:val="24"/>
              </w:rPr>
              <w:t>/1</w:t>
            </w:r>
            <w:r w:rsidR="00B87777">
              <w:rPr>
                <w:sz w:val="24"/>
                <w:szCs w:val="24"/>
                <w:lang w:val="ru-RU"/>
              </w:rPr>
              <w:t>7</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 xml:space="preserve">Мы </w:t>
            </w:r>
          </w:p>
          <w:p w:rsidR="00236B65" w:rsidRPr="002D2AE9" w:rsidRDefault="00236B65" w:rsidP="00236B65">
            <w:pPr>
              <w:rPr>
                <w:sz w:val="24"/>
                <w:szCs w:val="24"/>
              </w:rPr>
            </w:pPr>
            <w:r w:rsidRPr="002D2AE9">
              <w:rPr>
                <w:sz w:val="24"/>
                <w:szCs w:val="24"/>
              </w:rPr>
              <w:t xml:space="preserve">внимательно </w:t>
            </w:r>
          </w:p>
          <w:p w:rsidR="00236B65" w:rsidRPr="002D2AE9" w:rsidRDefault="00236B65" w:rsidP="00236B65">
            <w:pPr>
              <w:rPr>
                <w:sz w:val="24"/>
                <w:szCs w:val="24"/>
              </w:rPr>
            </w:pPr>
            <w:r w:rsidRPr="002D2AE9">
              <w:rPr>
                <w:sz w:val="24"/>
                <w:szCs w:val="24"/>
              </w:rPr>
              <w:t>слушаем</w:t>
            </w: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8145B2" w:rsidP="00236B65">
            <w:pPr>
              <w:rPr>
                <w:sz w:val="24"/>
                <w:szCs w:val="24"/>
              </w:rPr>
            </w:pPr>
            <w:r>
              <w:rPr>
                <w:sz w:val="24"/>
                <w:szCs w:val="24"/>
              </w:rPr>
              <w:t>07</w:t>
            </w:r>
            <w:r w:rsidR="00236B65" w:rsidRPr="002D2AE9">
              <w:rPr>
                <w:sz w:val="24"/>
                <w:szCs w:val="24"/>
              </w:rPr>
              <w:t>.10</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Воспринимать на</w:t>
            </w:r>
          </w:p>
          <w:p w:rsidR="00236B65" w:rsidRPr="00236B65" w:rsidRDefault="00236B65" w:rsidP="00236B65">
            <w:pPr>
              <w:rPr>
                <w:sz w:val="24"/>
                <w:szCs w:val="24"/>
                <w:lang w:val="ru-RU"/>
              </w:rPr>
            </w:pPr>
            <w:r w:rsidRPr="00236B65">
              <w:rPr>
                <w:sz w:val="24"/>
                <w:szCs w:val="24"/>
                <w:lang w:val="ru-RU"/>
              </w:rPr>
              <w:t xml:space="preserve">слух загадки, рассказы </w:t>
            </w:r>
          </w:p>
          <w:p w:rsidR="00236B65" w:rsidRPr="00236B65" w:rsidRDefault="00236B65" w:rsidP="00236B65">
            <w:pPr>
              <w:rPr>
                <w:sz w:val="24"/>
                <w:szCs w:val="24"/>
                <w:lang w:val="ru-RU"/>
              </w:rPr>
            </w:pPr>
            <w:r w:rsidRPr="00236B65">
              <w:rPr>
                <w:sz w:val="24"/>
                <w:szCs w:val="24"/>
                <w:lang w:val="ru-RU"/>
              </w:rPr>
              <w:t xml:space="preserve">одноклассников. </w:t>
            </w:r>
          </w:p>
          <w:p w:rsidR="00236B65" w:rsidRPr="00236B65" w:rsidRDefault="00236B65" w:rsidP="00236B65">
            <w:pPr>
              <w:rPr>
                <w:sz w:val="24"/>
                <w:szCs w:val="24"/>
                <w:lang w:val="ru-RU"/>
              </w:rPr>
            </w:pPr>
          </w:p>
        </w:tc>
        <w:tc>
          <w:tcPr>
            <w:tcW w:w="3538" w:type="dxa"/>
            <w:gridSpan w:val="5"/>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 Узнавать на слух знакомые языковые </w:t>
            </w:r>
          </w:p>
          <w:p w:rsidR="00236B65" w:rsidRPr="00236B65" w:rsidRDefault="00236B65" w:rsidP="00236B65">
            <w:pPr>
              <w:rPr>
                <w:sz w:val="24"/>
                <w:szCs w:val="24"/>
                <w:lang w:val="ru-RU"/>
              </w:rPr>
            </w:pPr>
            <w:r w:rsidRPr="00236B65">
              <w:rPr>
                <w:sz w:val="24"/>
                <w:szCs w:val="24"/>
                <w:lang w:val="ru-RU"/>
              </w:rPr>
              <w:t>средства и догадываясь о значении</w:t>
            </w:r>
          </w:p>
          <w:p w:rsidR="00236B65" w:rsidRPr="00236B65" w:rsidRDefault="00236B65" w:rsidP="00236B65">
            <w:pPr>
              <w:rPr>
                <w:sz w:val="24"/>
                <w:szCs w:val="24"/>
                <w:lang w:val="ru-RU"/>
              </w:rPr>
            </w:pPr>
            <w:r w:rsidRPr="00236B65">
              <w:rPr>
                <w:sz w:val="24"/>
                <w:szCs w:val="24"/>
                <w:lang w:val="ru-RU"/>
              </w:rPr>
              <w:t>незнакомых (по действиям, мимике, жестам).</w:t>
            </w:r>
          </w:p>
          <w:p w:rsidR="00236B65" w:rsidRPr="00236B65" w:rsidRDefault="00236B65" w:rsidP="00236B65">
            <w:pPr>
              <w:rPr>
                <w:spacing w:val="-3"/>
                <w:sz w:val="24"/>
                <w:szCs w:val="24"/>
                <w:lang w:val="ru-RU"/>
              </w:rPr>
            </w:pPr>
            <w:r w:rsidRPr="00236B65">
              <w:rPr>
                <w:spacing w:val="-3"/>
                <w:sz w:val="24"/>
                <w:szCs w:val="24"/>
                <w:lang w:val="ru-RU"/>
              </w:rPr>
              <w:t>Р. Планирование своей деятельности.</w:t>
            </w:r>
          </w:p>
          <w:p w:rsidR="00236B65" w:rsidRPr="00236B65" w:rsidRDefault="00236B65" w:rsidP="00236B65">
            <w:pPr>
              <w:rPr>
                <w:spacing w:val="-3"/>
                <w:sz w:val="24"/>
                <w:szCs w:val="24"/>
                <w:lang w:val="ru-RU"/>
              </w:rPr>
            </w:pPr>
            <w:r w:rsidRPr="00236B65">
              <w:rPr>
                <w:spacing w:val="-3"/>
                <w:sz w:val="24"/>
                <w:szCs w:val="24"/>
                <w:lang w:val="ru-RU"/>
              </w:rPr>
              <w:lastRenderedPageBreak/>
              <w:t>П. Извлекать нужную информацию из текста.</w:t>
            </w:r>
          </w:p>
          <w:p w:rsidR="00236B65" w:rsidRPr="00236B65" w:rsidRDefault="00236B65" w:rsidP="00236B65">
            <w:pPr>
              <w:rPr>
                <w:sz w:val="24"/>
                <w:szCs w:val="24"/>
                <w:lang w:val="ru-RU"/>
              </w:rPr>
            </w:pPr>
          </w:p>
        </w:tc>
        <w:tc>
          <w:tcPr>
            <w:tcW w:w="2681" w:type="dxa"/>
            <w:gridSpan w:val="10"/>
            <w:tcBorders>
              <w:top w:val="single" w:sz="4" w:space="0" w:color="auto"/>
              <w:left w:val="single" w:sz="4" w:space="0" w:color="auto"/>
              <w:bottom w:val="single" w:sz="4" w:space="0" w:color="auto"/>
              <w:right w:val="single" w:sz="4" w:space="0" w:color="auto"/>
            </w:tcBorders>
          </w:tcPr>
          <w:p w:rsidR="00236B65" w:rsidRPr="00236B65" w:rsidRDefault="00236B65" w:rsidP="00236B65">
            <w:pPr>
              <w:rPr>
                <w:spacing w:val="-3"/>
                <w:sz w:val="24"/>
                <w:szCs w:val="24"/>
                <w:lang w:val="ru-RU"/>
              </w:rPr>
            </w:pPr>
            <w:r w:rsidRPr="00236B65">
              <w:rPr>
                <w:sz w:val="24"/>
                <w:szCs w:val="24"/>
                <w:lang w:val="ru-RU"/>
              </w:rPr>
              <w:lastRenderedPageBreak/>
              <w:t>Л.</w:t>
            </w:r>
            <w:r w:rsidRPr="00236B65">
              <w:rPr>
                <w:spacing w:val="-3"/>
                <w:sz w:val="24"/>
                <w:szCs w:val="24"/>
                <w:lang w:val="ru-RU"/>
              </w:rPr>
              <w:t xml:space="preserve"> Формирование осознанного, уважительного и доброжела</w:t>
            </w:r>
            <w:r w:rsidRPr="00236B65">
              <w:rPr>
                <w:spacing w:val="-3"/>
                <w:sz w:val="24"/>
                <w:szCs w:val="24"/>
                <w:lang w:val="ru-RU"/>
              </w:rPr>
              <w:softHyphen/>
              <w:t>тельного отношения друг к другу.</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B87777" w:rsidRDefault="00C50D42" w:rsidP="00236B65">
            <w:pPr>
              <w:rPr>
                <w:sz w:val="24"/>
                <w:szCs w:val="24"/>
                <w:lang w:val="ru-RU"/>
              </w:rPr>
            </w:pPr>
            <w:r>
              <w:rPr>
                <w:sz w:val="24"/>
                <w:szCs w:val="24"/>
              </w:rPr>
              <w:lastRenderedPageBreak/>
              <w:t>1</w:t>
            </w:r>
            <w:r>
              <w:rPr>
                <w:sz w:val="24"/>
                <w:szCs w:val="24"/>
                <w:lang w:val="ru-RU"/>
              </w:rPr>
              <w:t>2</w:t>
            </w:r>
            <w:r>
              <w:rPr>
                <w:sz w:val="24"/>
                <w:szCs w:val="24"/>
              </w:rPr>
              <w:t>-1</w:t>
            </w:r>
            <w:r>
              <w:rPr>
                <w:sz w:val="24"/>
                <w:szCs w:val="24"/>
                <w:lang w:val="ru-RU"/>
              </w:rPr>
              <w:t>3</w:t>
            </w:r>
            <w:r w:rsidR="00B87777">
              <w:rPr>
                <w:sz w:val="24"/>
                <w:szCs w:val="24"/>
              </w:rPr>
              <w:t>/1</w:t>
            </w:r>
            <w:r w:rsidR="00B87777">
              <w:rPr>
                <w:sz w:val="24"/>
                <w:szCs w:val="24"/>
                <w:lang w:val="ru-RU"/>
              </w:rPr>
              <w:t>8</w:t>
            </w:r>
            <w:r w:rsidR="00236B65">
              <w:rPr>
                <w:sz w:val="24"/>
                <w:szCs w:val="24"/>
              </w:rPr>
              <w:t>-1</w:t>
            </w:r>
            <w:r w:rsidR="00B87777">
              <w:rPr>
                <w:sz w:val="24"/>
                <w:szCs w:val="24"/>
                <w:lang w:val="ru-RU"/>
              </w:rPr>
              <w:t>9</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Повторение темы «Начало учебного года». </w:t>
            </w:r>
          </w:p>
          <w:p w:rsidR="00236B65" w:rsidRPr="00236B65" w:rsidRDefault="00236B65" w:rsidP="00236B65">
            <w:pPr>
              <w:rPr>
                <w:sz w:val="24"/>
                <w:szCs w:val="24"/>
                <w:lang w:val="ru-RU"/>
              </w:rPr>
            </w:pPr>
            <w:r w:rsidRPr="00236B65">
              <w:rPr>
                <w:sz w:val="24"/>
                <w:szCs w:val="24"/>
                <w:lang w:val="ru-RU"/>
              </w:rPr>
              <w:t>Защита проектов «Мои летние каникулы»</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0</w:t>
            </w:r>
            <w:r>
              <w:rPr>
                <w:sz w:val="24"/>
                <w:szCs w:val="24"/>
                <w:lang w:val="ru-RU"/>
              </w:rPr>
              <w:t>9</w:t>
            </w:r>
            <w:r w:rsidR="00236B65" w:rsidRPr="002D2AE9">
              <w:rPr>
                <w:sz w:val="24"/>
                <w:szCs w:val="24"/>
              </w:rPr>
              <w:t>.10</w:t>
            </w:r>
          </w:p>
          <w:p w:rsidR="00236B65" w:rsidRPr="002D2AE9" w:rsidRDefault="00E54DED" w:rsidP="00236B65">
            <w:pPr>
              <w:rPr>
                <w:sz w:val="24"/>
                <w:szCs w:val="24"/>
              </w:rPr>
            </w:pPr>
            <w:r>
              <w:rPr>
                <w:sz w:val="24"/>
                <w:szCs w:val="24"/>
                <w:lang w:val="ru-RU"/>
              </w:rPr>
              <w:t>13</w:t>
            </w:r>
            <w:r w:rsidR="00236B65" w:rsidRPr="002D2AE9">
              <w:rPr>
                <w:sz w:val="24"/>
                <w:szCs w:val="24"/>
              </w:rPr>
              <w:t>.10</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Читать шутки с</w:t>
            </w:r>
          </w:p>
          <w:p w:rsidR="00236B65" w:rsidRPr="00236B65" w:rsidRDefault="00236B65" w:rsidP="00236B65">
            <w:pPr>
              <w:rPr>
                <w:sz w:val="24"/>
                <w:szCs w:val="24"/>
                <w:lang w:val="ru-RU"/>
              </w:rPr>
            </w:pPr>
            <w:r w:rsidRPr="00236B65">
              <w:rPr>
                <w:sz w:val="24"/>
                <w:szCs w:val="24"/>
                <w:lang w:val="ru-RU"/>
              </w:rPr>
              <w:t xml:space="preserve">полным пониманием </w:t>
            </w:r>
          </w:p>
          <w:p w:rsidR="00236B65" w:rsidRPr="00236B65" w:rsidRDefault="00236B65" w:rsidP="00236B65">
            <w:pPr>
              <w:rPr>
                <w:sz w:val="24"/>
                <w:szCs w:val="24"/>
                <w:lang w:val="ru-RU"/>
              </w:rPr>
            </w:pPr>
            <w:r w:rsidRPr="00236B65">
              <w:rPr>
                <w:sz w:val="24"/>
                <w:szCs w:val="24"/>
                <w:lang w:val="ru-RU"/>
              </w:rPr>
              <w:t>содержания,</w:t>
            </w:r>
          </w:p>
          <w:p w:rsidR="00236B65" w:rsidRPr="00236B65" w:rsidRDefault="00236B65" w:rsidP="00236B65">
            <w:pPr>
              <w:rPr>
                <w:sz w:val="24"/>
                <w:szCs w:val="24"/>
                <w:lang w:val="ru-RU"/>
              </w:rPr>
            </w:pPr>
            <w:r w:rsidRPr="00236B65">
              <w:rPr>
                <w:sz w:val="24"/>
                <w:szCs w:val="24"/>
                <w:lang w:val="ru-RU"/>
              </w:rPr>
              <w:t>отвечать на вопросы к</w:t>
            </w:r>
          </w:p>
          <w:p w:rsidR="00236B65" w:rsidRPr="00236B65" w:rsidRDefault="00236B65" w:rsidP="00236B65">
            <w:pPr>
              <w:rPr>
                <w:sz w:val="24"/>
                <w:szCs w:val="24"/>
                <w:lang w:val="ru-RU"/>
              </w:rPr>
            </w:pPr>
            <w:r w:rsidRPr="00236B65">
              <w:rPr>
                <w:sz w:val="24"/>
                <w:szCs w:val="24"/>
                <w:lang w:val="ru-RU"/>
              </w:rPr>
              <w:t>тексту.</w:t>
            </w:r>
          </w:p>
          <w:p w:rsidR="00236B65" w:rsidRPr="00236B65" w:rsidRDefault="00236B65" w:rsidP="00236B65">
            <w:pPr>
              <w:rPr>
                <w:sz w:val="24"/>
                <w:szCs w:val="24"/>
                <w:lang w:val="ru-RU"/>
              </w:rPr>
            </w:pPr>
            <w:r w:rsidRPr="00236B65">
              <w:rPr>
                <w:sz w:val="24"/>
                <w:szCs w:val="24"/>
                <w:lang w:val="ru-RU"/>
              </w:rPr>
              <w:t xml:space="preserve">Умение использовать при выполнении проектной работы ЗУН, полученные  при изучении темы. </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3538" w:type="dxa"/>
            <w:gridSpan w:val="5"/>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Использовать схемы для озвучивания и</w:t>
            </w:r>
          </w:p>
          <w:p w:rsidR="00236B65" w:rsidRPr="00236B65" w:rsidRDefault="00236B65" w:rsidP="00236B65">
            <w:pPr>
              <w:rPr>
                <w:sz w:val="24"/>
                <w:szCs w:val="24"/>
                <w:lang w:val="ru-RU"/>
              </w:rPr>
            </w:pPr>
            <w:r w:rsidRPr="00236B65">
              <w:rPr>
                <w:sz w:val="24"/>
                <w:szCs w:val="24"/>
                <w:lang w:val="ru-RU"/>
              </w:rPr>
              <w:t xml:space="preserve">составления предложений, </w:t>
            </w:r>
          </w:p>
          <w:p w:rsidR="00236B65" w:rsidRPr="00236B65" w:rsidRDefault="00236B65" w:rsidP="00236B65">
            <w:pPr>
              <w:rPr>
                <w:sz w:val="24"/>
                <w:szCs w:val="24"/>
                <w:lang w:val="ru-RU"/>
              </w:rPr>
            </w:pPr>
            <w:r w:rsidRPr="00236B65">
              <w:rPr>
                <w:sz w:val="24"/>
                <w:szCs w:val="24"/>
                <w:lang w:val="ru-RU"/>
              </w:rPr>
              <w:t>строить речевые высказывания, участвовать в работе над проектом</w:t>
            </w:r>
          </w:p>
          <w:p w:rsidR="00236B65" w:rsidRPr="00236B65" w:rsidRDefault="00236B65" w:rsidP="00236B65">
            <w:pPr>
              <w:rPr>
                <w:sz w:val="24"/>
                <w:szCs w:val="24"/>
                <w:lang w:val="ru-RU"/>
              </w:rPr>
            </w:pPr>
            <w:r w:rsidRPr="00236B65">
              <w:rPr>
                <w:sz w:val="24"/>
                <w:szCs w:val="24"/>
                <w:lang w:val="ru-RU"/>
              </w:rPr>
              <w:t>К.: умение взаимодействовать, понимать на</w:t>
            </w:r>
          </w:p>
          <w:p w:rsidR="00236B65" w:rsidRPr="00236B65" w:rsidRDefault="00236B65" w:rsidP="00236B65">
            <w:pPr>
              <w:rPr>
                <w:sz w:val="24"/>
                <w:szCs w:val="24"/>
                <w:lang w:val="ru-RU"/>
              </w:rPr>
            </w:pPr>
            <w:r w:rsidRPr="00236B65">
              <w:rPr>
                <w:sz w:val="24"/>
                <w:szCs w:val="24"/>
                <w:lang w:val="ru-RU"/>
              </w:rPr>
              <w:t xml:space="preserve"> слух речь учителя; </w:t>
            </w:r>
          </w:p>
          <w:p w:rsidR="00236B65" w:rsidRPr="00236B65" w:rsidRDefault="00236B65" w:rsidP="00236B65">
            <w:pPr>
              <w:rPr>
                <w:sz w:val="24"/>
                <w:szCs w:val="24"/>
                <w:lang w:val="ru-RU"/>
              </w:rPr>
            </w:pPr>
            <w:r w:rsidRPr="00236B65">
              <w:rPr>
                <w:sz w:val="24"/>
                <w:szCs w:val="24"/>
                <w:lang w:val="ru-RU"/>
              </w:rPr>
              <w:t xml:space="preserve">выказывания одноклассников; </w:t>
            </w:r>
          </w:p>
          <w:p w:rsidR="00236B65" w:rsidRPr="00236B65" w:rsidRDefault="00236B65" w:rsidP="00236B65">
            <w:pPr>
              <w:rPr>
                <w:sz w:val="24"/>
                <w:szCs w:val="24"/>
                <w:lang w:val="ru-RU"/>
              </w:rPr>
            </w:pPr>
            <w:r w:rsidRPr="00236B65">
              <w:rPr>
                <w:sz w:val="24"/>
                <w:szCs w:val="24"/>
                <w:lang w:val="ru-RU"/>
              </w:rPr>
              <w:t>небольшие по объему диалоги.</w:t>
            </w:r>
          </w:p>
          <w:p w:rsidR="00236B65" w:rsidRPr="002D2AE9" w:rsidRDefault="00236B65" w:rsidP="00236B65">
            <w:pPr>
              <w:rPr>
                <w:sz w:val="24"/>
                <w:szCs w:val="24"/>
              </w:rPr>
            </w:pPr>
            <w:r w:rsidRPr="002D2AE9">
              <w:rPr>
                <w:sz w:val="24"/>
                <w:szCs w:val="24"/>
              </w:rPr>
              <w:t>Р. Оценивать свои действия.</w:t>
            </w:r>
          </w:p>
        </w:tc>
        <w:tc>
          <w:tcPr>
            <w:tcW w:w="2681" w:type="dxa"/>
            <w:gridSpan w:val="10"/>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и умения на этапе контроля.</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B87777" w:rsidRDefault="00C50D42" w:rsidP="00236B65">
            <w:pPr>
              <w:rPr>
                <w:sz w:val="24"/>
                <w:szCs w:val="24"/>
                <w:lang w:val="ru-RU"/>
              </w:rPr>
            </w:pPr>
            <w:r>
              <w:rPr>
                <w:sz w:val="24"/>
                <w:szCs w:val="24"/>
              </w:rPr>
              <w:t>1</w:t>
            </w:r>
            <w:r>
              <w:rPr>
                <w:sz w:val="24"/>
                <w:szCs w:val="24"/>
                <w:lang w:val="ru-RU"/>
              </w:rPr>
              <w:t>4</w:t>
            </w:r>
            <w:r w:rsidR="00236B65">
              <w:rPr>
                <w:sz w:val="24"/>
                <w:szCs w:val="24"/>
              </w:rPr>
              <w:t>/</w:t>
            </w:r>
            <w:r w:rsidR="00B87777">
              <w:rPr>
                <w:sz w:val="24"/>
                <w:szCs w:val="24"/>
                <w:lang w:val="ru-RU"/>
              </w:rPr>
              <w:t>20</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Итоговый тест по теме «Начало учебного года».</w:t>
            </w: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8145B2" w:rsidP="00236B65">
            <w:pPr>
              <w:rPr>
                <w:sz w:val="24"/>
                <w:szCs w:val="24"/>
              </w:rPr>
            </w:pPr>
            <w:r>
              <w:rPr>
                <w:sz w:val="24"/>
                <w:szCs w:val="24"/>
              </w:rPr>
              <w:t>14</w:t>
            </w:r>
            <w:r w:rsidR="00236B65" w:rsidRPr="002D2AE9">
              <w:rPr>
                <w:sz w:val="24"/>
                <w:szCs w:val="24"/>
              </w:rPr>
              <w:t>.10</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Употреблять языковой и </w:t>
            </w:r>
          </w:p>
          <w:p w:rsidR="00236B65" w:rsidRPr="00236B65" w:rsidRDefault="00236B65" w:rsidP="00236B65">
            <w:pPr>
              <w:rPr>
                <w:sz w:val="24"/>
                <w:szCs w:val="24"/>
                <w:lang w:val="ru-RU"/>
              </w:rPr>
            </w:pPr>
            <w:r w:rsidRPr="00236B65">
              <w:rPr>
                <w:sz w:val="24"/>
                <w:szCs w:val="24"/>
                <w:lang w:val="ru-RU"/>
              </w:rPr>
              <w:t>речевой материал в</w:t>
            </w:r>
          </w:p>
          <w:p w:rsidR="00236B65" w:rsidRPr="00700D09" w:rsidRDefault="00236B65" w:rsidP="00236B65">
            <w:pPr>
              <w:rPr>
                <w:sz w:val="24"/>
                <w:szCs w:val="24"/>
                <w:lang w:val="ru-RU"/>
              </w:rPr>
            </w:pPr>
            <w:r w:rsidRPr="00700D09">
              <w:rPr>
                <w:sz w:val="24"/>
                <w:szCs w:val="24"/>
                <w:lang w:val="ru-RU"/>
              </w:rPr>
              <w:t>ситуациях контроля</w:t>
            </w:r>
          </w:p>
        </w:tc>
        <w:tc>
          <w:tcPr>
            <w:tcW w:w="3538" w:type="dxa"/>
            <w:gridSpan w:val="5"/>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Оценивать свои действия.</w:t>
            </w:r>
          </w:p>
          <w:p w:rsidR="00236B65" w:rsidRPr="00236B65" w:rsidRDefault="00236B65" w:rsidP="00236B65">
            <w:pPr>
              <w:rPr>
                <w:sz w:val="24"/>
                <w:szCs w:val="24"/>
                <w:lang w:val="ru-RU"/>
              </w:rPr>
            </w:pPr>
            <w:r w:rsidRPr="00236B65">
              <w:rPr>
                <w:sz w:val="24"/>
                <w:szCs w:val="24"/>
                <w:lang w:val="ru-RU"/>
              </w:rPr>
              <w:t>К. Стремятся к систематизации своих знаний.</w:t>
            </w:r>
          </w:p>
          <w:p w:rsidR="00236B65" w:rsidRPr="00236B65" w:rsidRDefault="00236B65" w:rsidP="00236B65">
            <w:pPr>
              <w:rPr>
                <w:sz w:val="24"/>
                <w:szCs w:val="24"/>
                <w:lang w:val="ru-RU"/>
              </w:rPr>
            </w:pPr>
            <w:r w:rsidRPr="00236B65">
              <w:rPr>
                <w:sz w:val="24"/>
                <w:szCs w:val="24"/>
                <w:lang w:val="ru-RU"/>
              </w:rPr>
              <w:t xml:space="preserve">П.  Формирование умений использовать грамматическое </w:t>
            </w:r>
            <w:r w:rsidRPr="00236B65">
              <w:rPr>
                <w:sz w:val="24"/>
                <w:szCs w:val="24"/>
                <w:lang w:val="ru-RU"/>
              </w:rPr>
              <w:lastRenderedPageBreak/>
              <w:t>правило.</w:t>
            </w:r>
          </w:p>
        </w:tc>
        <w:tc>
          <w:tcPr>
            <w:tcW w:w="2681" w:type="dxa"/>
            <w:gridSpan w:val="10"/>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B87777" w:rsidRDefault="00C50D42" w:rsidP="00236B65">
            <w:pPr>
              <w:rPr>
                <w:sz w:val="24"/>
                <w:szCs w:val="24"/>
                <w:lang w:val="ru-RU"/>
              </w:rPr>
            </w:pPr>
            <w:r>
              <w:rPr>
                <w:sz w:val="24"/>
                <w:szCs w:val="24"/>
              </w:rPr>
              <w:lastRenderedPageBreak/>
              <w:t>1</w:t>
            </w:r>
            <w:r>
              <w:rPr>
                <w:sz w:val="24"/>
                <w:szCs w:val="24"/>
                <w:lang w:val="ru-RU"/>
              </w:rPr>
              <w:t>5</w:t>
            </w:r>
            <w:r w:rsidR="00236B65">
              <w:rPr>
                <w:sz w:val="24"/>
                <w:szCs w:val="24"/>
              </w:rPr>
              <w:t>/2</w:t>
            </w:r>
            <w:r w:rsidR="00B87777">
              <w:rPr>
                <w:sz w:val="24"/>
                <w:szCs w:val="24"/>
                <w:lang w:val="ru-RU"/>
              </w:rPr>
              <w:t>1</w:t>
            </w:r>
          </w:p>
        </w:tc>
        <w:tc>
          <w:tcPr>
            <w:tcW w:w="2718" w:type="dxa"/>
            <w:tcBorders>
              <w:top w:val="single" w:sz="4" w:space="0" w:color="auto"/>
              <w:left w:val="single" w:sz="4" w:space="0" w:color="auto"/>
              <w:bottom w:val="single" w:sz="4" w:space="0" w:color="auto"/>
              <w:right w:val="single" w:sz="4" w:space="0" w:color="auto"/>
            </w:tcBorders>
          </w:tcPr>
          <w:p w:rsidR="00236B65" w:rsidRPr="007408F9" w:rsidRDefault="00236B65" w:rsidP="00236B65">
            <w:pPr>
              <w:rPr>
                <w:b/>
                <w:sz w:val="24"/>
                <w:szCs w:val="24"/>
              </w:rPr>
            </w:pPr>
            <w:r w:rsidRPr="007408F9">
              <w:rPr>
                <w:b/>
                <w:sz w:val="24"/>
                <w:szCs w:val="24"/>
              </w:rPr>
              <w:t>Контрольная работа.</w:t>
            </w:r>
          </w:p>
          <w:p w:rsidR="00236B65" w:rsidRPr="007408F9" w:rsidRDefault="00236B65" w:rsidP="00236B65">
            <w:pPr>
              <w:rPr>
                <w:b/>
                <w:sz w:val="24"/>
                <w:szCs w:val="24"/>
              </w:rPr>
            </w:pPr>
            <w:r w:rsidRPr="007408F9">
              <w:rPr>
                <w:b/>
                <w:sz w:val="24"/>
                <w:szCs w:val="24"/>
              </w:rPr>
              <w:t>Проверка чтения.</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1</w:t>
            </w:r>
            <w:r>
              <w:rPr>
                <w:sz w:val="24"/>
                <w:szCs w:val="24"/>
                <w:lang w:val="ru-RU"/>
              </w:rPr>
              <w:t>6</w:t>
            </w:r>
            <w:r w:rsidR="00236B65" w:rsidRPr="002D2AE9">
              <w:rPr>
                <w:sz w:val="24"/>
                <w:szCs w:val="24"/>
              </w:rPr>
              <w:t>.10</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Контроль умений и навыков чтения с пониманием основного содержания</w:t>
            </w:r>
          </w:p>
        </w:tc>
        <w:tc>
          <w:tcPr>
            <w:tcW w:w="3538" w:type="dxa"/>
            <w:gridSpan w:val="5"/>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работать с текстом, находить заданную информацию.</w:t>
            </w:r>
          </w:p>
          <w:p w:rsidR="00236B65" w:rsidRPr="00236B65" w:rsidRDefault="00236B65" w:rsidP="00236B65">
            <w:pPr>
              <w:rPr>
                <w:sz w:val="24"/>
                <w:szCs w:val="24"/>
                <w:lang w:val="ru-RU"/>
              </w:rPr>
            </w:pPr>
            <w:r w:rsidRPr="00236B65">
              <w:rPr>
                <w:sz w:val="24"/>
                <w:szCs w:val="24"/>
                <w:lang w:val="ru-RU"/>
              </w:rPr>
              <w:t>Р.: стремление к систематизации и структурированию собственных знаний и умений.</w:t>
            </w:r>
          </w:p>
          <w:p w:rsidR="00236B65" w:rsidRPr="00236B65" w:rsidRDefault="00236B65" w:rsidP="00236B65">
            <w:pPr>
              <w:rPr>
                <w:sz w:val="24"/>
                <w:szCs w:val="24"/>
                <w:lang w:val="ru-RU"/>
              </w:rPr>
            </w:pPr>
          </w:p>
        </w:tc>
        <w:tc>
          <w:tcPr>
            <w:tcW w:w="2681" w:type="dxa"/>
            <w:gridSpan w:val="10"/>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и умения на этапе контроля.</w:t>
            </w:r>
          </w:p>
        </w:tc>
      </w:tr>
      <w:tr w:rsidR="00236B65" w:rsidRPr="002D2AE9" w:rsidTr="00A43159">
        <w:trPr>
          <w:gridAfter w:val="4"/>
          <w:wAfter w:w="176" w:type="dxa"/>
        </w:trPr>
        <w:tc>
          <w:tcPr>
            <w:tcW w:w="13682" w:type="dxa"/>
            <w:gridSpan w:val="18"/>
            <w:tcBorders>
              <w:top w:val="single" w:sz="4" w:space="0" w:color="auto"/>
              <w:left w:val="single" w:sz="4" w:space="0" w:color="auto"/>
              <w:bottom w:val="single" w:sz="4" w:space="0" w:color="auto"/>
              <w:right w:val="single" w:sz="4" w:space="0" w:color="auto"/>
            </w:tcBorders>
          </w:tcPr>
          <w:p w:rsidR="00236B65" w:rsidRPr="00950B49" w:rsidRDefault="00236B65" w:rsidP="00236B65">
            <w:pPr>
              <w:jc w:val="both"/>
              <w:rPr>
                <w:b/>
              </w:rPr>
            </w:pPr>
            <w:r w:rsidRPr="00236B65">
              <w:rPr>
                <w:b/>
                <w:sz w:val="24"/>
                <w:szCs w:val="24"/>
                <w:lang w:val="ru-RU"/>
              </w:rPr>
              <w:t xml:space="preserve">                                                                           </w:t>
            </w:r>
            <w:r w:rsidRPr="00950B49">
              <w:rPr>
                <w:b/>
                <w:sz w:val="24"/>
                <w:szCs w:val="24"/>
              </w:rPr>
              <w:t>3.</w:t>
            </w:r>
            <w:r>
              <w:rPr>
                <w:b/>
                <w:sz w:val="24"/>
                <w:szCs w:val="24"/>
              </w:rPr>
              <w:t xml:space="preserve"> За окнами листопад! (15</w:t>
            </w:r>
            <w:r w:rsidRPr="00950B49">
              <w:rPr>
                <w:b/>
                <w:sz w:val="24"/>
                <w:szCs w:val="24"/>
              </w:rPr>
              <w:t xml:space="preserve"> ч.)</w:t>
            </w: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B87777" w:rsidRDefault="00236B65" w:rsidP="00236B65">
            <w:pPr>
              <w:rPr>
                <w:sz w:val="24"/>
                <w:szCs w:val="24"/>
                <w:lang w:val="ru-RU"/>
              </w:rPr>
            </w:pPr>
            <w:r>
              <w:rPr>
                <w:sz w:val="24"/>
                <w:szCs w:val="24"/>
              </w:rPr>
              <w:t>1/2</w:t>
            </w:r>
            <w:r w:rsidR="00B87777">
              <w:rPr>
                <w:sz w:val="24"/>
                <w:szCs w:val="24"/>
                <w:lang w:val="ru-RU"/>
              </w:rPr>
              <w:t>2</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 xml:space="preserve"> Погода осенью.</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lang w:val="ru-RU"/>
              </w:rPr>
              <w:t>20</w:t>
            </w:r>
            <w:r w:rsidR="00236B65" w:rsidRPr="002D2AE9">
              <w:rPr>
                <w:sz w:val="24"/>
                <w:szCs w:val="24"/>
              </w:rPr>
              <w:t>.10</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читать текст с пониманием основного содержания;</w:t>
            </w:r>
          </w:p>
          <w:p w:rsidR="00236B65" w:rsidRPr="00236B65" w:rsidRDefault="00236B65" w:rsidP="00236B65">
            <w:pPr>
              <w:rPr>
                <w:sz w:val="24"/>
                <w:szCs w:val="24"/>
                <w:lang w:val="ru-RU"/>
              </w:rPr>
            </w:pPr>
          </w:p>
        </w:tc>
        <w:tc>
          <w:tcPr>
            <w:tcW w:w="3550"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Р.Оценивать правильность выполнения заданий, планировать свои действия.</w:t>
            </w:r>
          </w:p>
        </w:tc>
        <w:tc>
          <w:tcPr>
            <w:tcW w:w="2835"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Соблюдать речевой этикет при непосредственном общении: знать, как обратиться к сверстнику, к взрослому.</w:t>
            </w:r>
          </w:p>
          <w:p w:rsidR="00236B65" w:rsidRPr="00236B65" w:rsidRDefault="00236B65" w:rsidP="00236B65">
            <w:pPr>
              <w:rPr>
                <w:sz w:val="24"/>
                <w:szCs w:val="24"/>
                <w:lang w:val="ru-RU"/>
              </w:rPr>
            </w:pP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B87777" w:rsidRDefault="00236B65" w:rsidP="00236B65">
            <w:pPr>
              <w:rPr>
                <w:sz w:val="24"/>
                <w:szCs w:val="24"/>
                <w:lang w:val="ru-RU"/>
              </w:rPr>
            </w:pPr>
            <w:r>
              <w:rPr>
                <w:sz w:val="24"/>
                <w:szCs w:val="24"/>
              </w:rPr>
              <w:t>2/2</w:t>
            </w:r>
            <w:r w:rsidR="00B87777">
              <w:rPr>
                <w:sz w:val="24"/>
                <w:szCs w:val="24"/>
                <w:lang w:val="ru-RU"/>
              </w:rPr>
              <w:t>3</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4 времени года. Какое твое любимое?</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8145B2" w:rsidP="00236B65">
            <w:pPr>
              <w:rPr>
                <w:sz w:val="24"/>
                <w:szCs w:val="24"/>
              </w:rPr>
            </w:pPr>
            <w:r>
              <w:rPr>
                <w:sz w:val="24"/>
                <w:szCs w:val="24"/>
              </w:rPr>
              <w:t>21</w:t>
            </w:r>
            <w:r w:rsidR="00236B65" w:rsidRPr="002D2AE9">
              <w:rPr>
                <w:sz w:val="24"/>
                <w:szCs w:val="24"/>
              </w:rPr>
              <w:t>.10</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выказываться по теме «Погода осенью», составлять мини-сочинения по теме « Времена года»</w:t>
            </w:r>
          </w:p>
          <w:p w:rsidR="00236B65" w:rsidRPr="00236B65" w:rsidRDefault="00236B65" w:rsidP="00236B65">
            <w:pPr>
              <w:rPr>
                <w:sz w:val="24"/>
                <w:szCs w:val="24"/>
                <w:lang w:val="ru-RU"/>
              </w:rPr>
            </w:pPr>
          </w:p>
        </w:tc>
        <w:tc>
          <w:tcPr>
            <w:tcW w:w="3550"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П. Восстанавливать деформированное </w:t>
            </w:r>
          </w:p>
          <w:p w:rsidR="00236B65" w:rsidRPr="00236B65" w:rsidRDefault="00236B65" w:rsidP="00236B65">
            <w:pPr>
              <w:rPr>
                <w:sz w:val="24"/>
                <w:szCs w:val="24"/>
                <w:lang w:val="ru-RU"/>
              </w:rPr>
            </w:pPr>
            <w:r w:rsidRPr="00236B65">
              <w:rPr>
                <w:sz w:val="24"/>
                <w:szCs w:val="24"/>
                <w:lang w:val="ru-RU"/>
              </w:rPr>
              <w:t>предложение, зрительно воспринимать текст, узнавая знакомые слова.</w:t>
            </w:r>
          </w:p>
          <w:p w:rsidR="00236B65" w:rsidRPr="00236B65" w:rsidRDefault="00236B65" w:rsidP="00236B65">
            <w:pPr>
              <w:rPr>
                <w:sz w:val="24"/>
                <w:szCs w:val="24"/>
                <w:lang w:val="ru-RU"/>
              </w:rPr>
            </w:pPr>
            <w:r w:rsidRPr="00236B65">
              <w:rPr>
                <w:sz w:val="24"/>
                <w:szCs w:val="24"/>
                <w:lang w:val="ru-RU"/>
              </w:rPr>
              <w:lastRenderedPageBreak/>
              <w:t>К. адекватно использовать речевые действия для решения коммуникативной задачи.</w:t>
            </w:r>
          </w:p>
          <w:p w:rsidR="00236B65" w:rsidRPr="002D2AE9" w:rsidRDefault="00236B65" w:rsidP="00236B65">
            <w:pPr>
              <w:rPr>
                <w:sz w:val="24"/>
                <w:szCs w:val="24"/>
              </w:rPr>
            </w:pPr>
            <w:r w:rsidRPr="002D2AE9">
              <w:rPr>
                <w:sz w:val="24"/>
                <w:szCs w:val="24"/>
              </w:rPr>
              <w:t>Р. Планировать свои действия.</w:t>
            </w:r>
            <w:r w:rsidRPr="002D2AE9">
              <w:rPr>
                <w:sz w:val="24"/>
                <w:szCs w:val="24"/>
              </w:rPr>
              <w:br/>
            </w:r>
          </w:p>
        </w:tc>
        <w:tc>
          <w:tcPr>
            <w:tcW w:w="2835"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Сотрудничать в процессе учебной деятельности.</w:t>
            </w: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B87777" w:rsidRDefault="00236B65" w:rsidP="00236B65">
            <w:pPr>
              <w:rPr>
                <w:sz w:val="24"/>
                <w:szCs w:val="24"/>
                <w:lang w:val="ru-RU"/>
              </w:rPr>
            </w:pPr>
            <w:r>
              <w:rPr>
                <w:sz w:val="24"/>
                <w:szCs w:val="24"/>
              </w:rPr>
              <w:lastRenderedPageBreak/>
              <w:t>3/2</w:t>
            </w:r>
            <w:r w:rsidR="00B87777">
              <w:rPr>
                <w:sz w:val="24"/>
                <w:szCs w:val="24"/>
                <w:lang w:val="ru-RU"/>
              </w:rPr>
              <w:t>4</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Осенью все спелое: овощи и фрукты.</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2</w:t>
            </w:r>
            <w:r>
              <w:rPr>
                <w:sz w:val="24"/>
                <w:szCs w:val="24"/>
                <w:lang w:val="ru-RU"/>
              </w:rPr>
              <w:t>3</w:t>
            </w:r>
            <w:r w:rsidR="00236B65" w:rsidRPr="002D2AE9">
              <w:rPr>
                <w:sz w:val="24"/>
                <w:szCs w:val="24"/>
              </w:rPr>
              <w:t>.1</w:t>
            </w:r>
            <w:r w:rsidR="00236B65">
              <w:rPr>
                <w:sz w:val="24"/>
                <w:szCs w:val="24"/>
              </w:rPr>
              <w:t>0</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Семантизация новой лексики по теме «Овощи и фрукты» с опорой на рисунок и ее закрепление</w:t>
            </w:r>
          </w:p>
        </w:tc>
        <w:tc>
          <w:tcPr>
            <w:tcW w:w="3550"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Догадываться о значении новых слов с помощью картинки.</w:t>
            </w:r>
          </w:p>
          <w:p w:rsidR="00236B65" w:rsidRPr="00236B65" w:rsidRDefault="00236B65" w:rsidP="00236B65">
            <w:pPr>
              <w:rPr>
                <w:sz w:val="24"/>
                <w:szCs w:val="24"/>
                <w:lang w:val="ru-RU"/>
              </w:rPr>
            </w:pPr>
            <w:r w:rsidRPr="00236B65">
              <w:rPr>
                <w:sz w:val="24"/>
                <w:szCs w:val="24"/>
                <w:lang w:val="ru-RU"/>
              </w:rPr>
              <w:t>Р. Принимают и сохраняют учебную задачу.</w:t>
            </w:r>
          </w:p>
          <w:p w:rsidR="00236B65" w:rsidRPr="002D2AE9" w:rsidRDefault="00236B65" w:rsidP="00236B65">
            <w:pPr>
              <w:rPr>
                <w:sz w:val="24"/>
                <w:szCs w:val="24"/>
              </w:rPr>
            </w:pPr>
            <w:r w:rsidRPr="002D2AE9">
              <w:rPr>
                <w:sz w:val="24"/>
                <w:szCs w:val="24"/>
              </w:rPr>
              <w:t xml:space="preserve">К.Осознанно строить </w:t>
            </w:r>
          </w:p>
          <w:p w:rsidR="00236B65" w:rsidRPr="002D2AE9" w:rsidRDefault="00236B65" w:rsidP="00236B65">
            <w:pPr>
              <w:rPr>
                <w:sz w:val="24"/>
                <w:szCs w:val="24"/>
              </w:rPr>
            </w:pPr>
            <w:r w:rsidRPr="002D2AE9">
              <w:rPr>
                <w:sz w:val="24"/>
                <w:szCs w:val="24"/>
              </w:rPr>
              <w:t>высказывание.</w:t>
            </w:r>
          </w:p>
          <w:p w:rsidR="00236B65" w:rsidRPr="002D2AE9" w:rsidRDefault="00236B65" w:rsidP="00236B65">
            <w:pPr>
              <w:rPr>
                <w:sz w:val="24"/>
                <w:szCs w:val="24"/>
              </w:rPr>
            </w:pPr>
          </w:p>
        </w:tc>
        <w:tc>
          <w:tcPr>
            <w:tcW w:w="2835"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B87777" w:rsidRDefault="00236B65" w:rsidP="00236B65">
            <w:pPr>
              <w:rPr>
                <w:sz w:val="24"/>
                <w:szCs w:val="24"/>
                <w:lang w:val="ru-RU"/>
              </w:rPr>
            </w:pPr>
            <w:r>
              <w:rPr>
                <w:sz w:val="24"/>
                <w:szCs w:val="24"/>
              </w:rPr>
              <w:t>4/.2</w:t>
            </w:r>
            <w:r w:rsidR="00B87777">
              <w:rPr>
                <w:sz w:val="24"/>
                <w:szCs w:val="24"/>
                <w:lang w:val="ru-RU"/>
              </w:rPr>
              <w:t>5</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Поэтическая страница.</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6501B7" w:rsidRDefault="00E54DED" w:rsidP="00236B65">
            <w:pPr>
              <w:rPr>
                <w:sz w:val="24"/>
                <w:szCs w:val="24"/>
                <w:lang w:val="ru-RU"/>
              </w:rPr>
            </w:pPr>
            <w:r>
              <w:rPr>
                <w:sz w:val="24"/>
                <w:szCs w:val="24"/>
                <w:lang w:val="ru-RU"/>
              </w:rPr>
              <w:t>06.11</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воспринимать на слух, читать и напевать осеннюю песенку. Умение читать текст с пониманием основного содержания.</w:t>
            </w:r>
          </w:p>
        </w:tc>
        <w:tc>
          <w:tcPr>
            <w:tcW w:w="3550"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сравнивать, анализировать, самостоятельно  делать выводы.</w:t>
            </w:r>
          </w:p>
          <w:p w:rsidR="00236B65" w:rsidRPr="00236B65" w:rsidRDefault="00236B65" w:rsidP="00236B65">
            <w:pPr>
              <w:rPr>
                <w:sz w:val="24"/>
                <w:szCs w:val="24"/>
                <w:lang w:val="ru-RU"/>
              </w:rPr>
            </w:pPr>
            <w:r w:rsidRPr="00236B65">
              <w:rPr>
                <w:sz w:val="24"/>
                <w:szCs w:val="24"/>
                <w:lang w:val="ru-RU"/>
              </w:rPr>
              <w:t>К. умение оформлять свои мысли в устной форме.</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2835"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готовность содействовать ознакомлению с культурой другой страны.</w:t>
            </w:r>
          </w:p>
          <w:p w:rsidR="00236B65" w:rsidRPr="00236B65" w:rsidRDefault="00236B65" w:rsidP="00236B65">
            <w:pPr>
              <w:rPr>
                <w:sz w:val="24"/>
                <w:szCs w:val="24"/>
                <w:lang w:val="ru-RU"/>
              </w:rPr>
            </w:pP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B87777" w:rsidRDefault="00B87777" w:rsidP="00236B65">
            <w:pPr>
              <w:rPr>
                <w:sz w:val="24"/>
                <w:szCs w:val="24"/>
                <w:lang w:val="ru-RU"/>
              </w:rPr>
            </w:pPr>
            <w:r>
              <w:rPr>
                <w:sz w:val="24"/>
                <w:szCs w:val="24"/>
              </w:rPr>
              <w:lastRenderedPageBreak/>
              <w:t>5</w:t>
            </w:r>
            <w:r>
              <w:rPr>
                <w:sz w:val="24"/>
                <w:szCs w:val="24"/>
                <w:lang w:val="ru-RU"/>
              </w:rPr>
              <w:t>-6/</w:t>
            </w:r>
            <w:r w:rsidR="00236B65">
              <w:rPr>
                <w:sz w:val="24"/>
                <w:szCs w:val="24"/>
              </w:rPr>
              <w:t>26</w:t>
            </w:r>
            <w:r>
              <w:rPr>
                <w:sz w:val="24"/>
                <w:szCs w:val="24"/>
                <w:lang w:val="ru-RU"/>
              </w:rPr>
              <w:t>-27</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Работа над сказкой «Маленькая колдунья»</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Default="00E54DED" w:rsidP="00236B65">
            <w:pPr>
              <w:rPr>
                <w:sz w:val="24"/>
                <w:szCs w:val="24"/>
              </w:rPr>
            </w:pPr>
            <w:r>
              <w:rPr>
                <w:sz w:val="24"/>
                <w:szCs w:val="24"/>
              </w:rPr>
              <w:t>10</w:t>
            </w:r>
            <w:r w:rsidR="00236B65">
              <w:rPr>
                <w:sz w:val="24"/>
                <w:szCs w:val="24"/>
              </w:rPr>
              <w:t>.11</w:t>
            </w:r>
          </w:p>
          <w:p w:rsidR="00236B65" w:rsidRPr="002D2AE9" w:rsidRDefault="00E54DED" w:rsidP="00236B65">
            <w:pPr>
              <w:rPr>
                <w:sz w:val="24"/>
                <w:szCs w:val="24"/>
              </w:rPr>
            </w:pPr>
            <w:r>
              <w:rPr>
                <w:sz w:val="24"/>
                <w:szCs w:val="24"/>
                <w:lang w:val="ru-RU"/>
              </w:rPr>
              <w:t>11</w:t>
            </w:r>
            <w:r w:rsidR="00236B65">
              <w:rPr>
                <w:sz w:val="24"/>
                <w:szCs w:val="24"/>
              </w:rPr>
              <w:t>.11</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текст с полным пониманием прочитанного и выражать свое мнение.</w:t>
            </w:r>
          </w:p>
        </w:tc>
        <w:tc>
          <w:tcPr>
            <w:tcW w:w="3550"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развитие навыков смыслового чтения.                    К.: умение работать в сотрудничестве, планировать свое речевое и неречевое поведение. Р. умение работать по предложенному учителем плану, осуществлять взаимоконтроль привлечение внимания к культуре другого народа.</w:t>
            </w:r>
          </w:p>
        </w:tc>
        <w:tc>
          <w:tcPr>
            <w:tcW w:w="2835"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готовность содействовать ознакомлению с культурой другой страны.</w:t>
            </w:r>
          </w:p>
          <w:p w:rsidR="00236B65" w:rsidRPr="00236B65" w:rsidRDefault="00236B65" w:rsidP="00236B65">
            <w:pPr>
              <w:rPr>
                <w:sz w:val="24"/>
                <w:szCs w:val="24"/>
                <w:lang w:val="ru-RU"/>
              </w:rPr>
            </w:pP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t>7-8</w:t>
            </w:r>
          </w:p>
          <w:p w:rsidR="00236B65" w:rsidRPr="00B87777" w:rsidRDefault="00236B65" w:rsidP="00236B65">
            <w:pPr>
              <w:rPr>
                <w:sz w:val="24"/>
                <w:szCs w:val="24"/>
                <w:lang w:val="ru-RU"/>
              </w:rPr>
            </w:pPr>
            <w:r>
              <w:rPr>
                <w:sz w:val="24"/>
                <w:szCs w:val="24"/>
              </w:rPr>
              <w:t>28</w:t>
            </w:r>
            <w:r w:rsidR="00B87777">
              <w:rPr>
                <w:sz w:val="24"/>
                <w:szCs w:val="24"/>
                <w:lang w:val="ru-RU"/>
              </w:rPr>
              <w:t>-29</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Perfekt сильных глаголов.</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Default="00E54DED" w:rsidP="00236B65">
            <w:pPr>
              <w:rPr>
                <w:sz w:val="24"/>
                <w:szCs w:val="24"/>
              </w:rPr>
            </w:pPr>
            <w:r>
              <w:rPr>
                <w:sz w:val="24"/>
                <w:szCs w:val="24"/>
              </w:rPr>
              <w:t>1</w:t>
            </w:r>
            <w:r>
              <w:rPr>
                <w:sz w:val="24"/>
                <w:szCs w:val="24"/>
                <w:lang w:val="ru-RU"/>
              </w:rPr>
              <w:t>3</w:t>
            </w:r>
            <w:r w:rsidR="00236B65" w:rsidRPr="002D2AE9">
              <w:rPr>
                <w:sz w:val="24"/>
                <w:szCs w:val="24"/>
              </w:rPr>
              <w:t>.11</w:t>
            </w:r>
          </w:p>
          <w:p w:rsidR="006501B7" w:rsidRPr="006501B7" w:rsidRDefault="00E54DED" w:rsidP="00236B65">
            <w:pPr>
              <w:rPr>
                <w:sz w:val="24"/>
                <w:szCs w:val="24"/>
                <w:lang w:val="ru-RU"/>
              </w:rPr>
            </w:pPr>
            <w:r>
              <w:rPr>
                <w:sz w:val="24"/>
                <w:szCs w:val="24"/>
                <w:lang w:val="ru-RU"/>
              </w:rPr>
              <w:t>17</w:t>
            </w:r>
            <w:r w:rsidR="006501B7">
              <w:rPr>
                <w:sz w:val="24"/>
                <w:szCs w:val="24"/>
                <w:lang w:val="ru-RU"/>
              </w:rPr>
              <w:t>.11</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распознавать в тексте </w:t>
            </w:r>
            <w:r w:rsidRPr="002D2AE9">
              <w:rPr>
                <w:sz w:val="24"/>
                <w:szCs w:val="24"/>
              </w:rPr>
              <w:t>Perfekt</w:t>
            </w:r>
            <w:r w:rsidRPr="00236B65">
              <w:rPr>
                <w:sz w:val="24"/>
                <w:szCs w:val="24"/>
                <w:lang w:val="ru-RU"/>
              </w:rPr>
              <w:t xml:space="preserve"> сильных и слабых глаголов, систематизация знаний о способе образования формы </w:t>
            </w:r>
            <w:r w:rsidRPr="002D2AE9">
              <w:rPr>
                <w:sz w:val="24"/>
                <w:szCs w:val="24"/>
              </w:rPr>
              <w:t>Perfekt</w:t>
            </w:r>
            <w:r w:rsidRPr="00236B65">
              <w:rPr>
                <w:sz w:val="24"/>
                <w:szCs w:val="24"/>
                <w:lang w:val="ru-RU"/>
              </w:rPr>
              <w:t xml:space="preserve"> ю</w:t>
            </w:r>
          </w:p>
          <w:p w:rsidR="00236B65" w:rsidRPr="00236B65" w:rsidRDefault="00236B65" w:rsidP="00236B65">
            <w:pPr>
              <w:rPr>
                <w:sz w:val="24"/>
                <w:szCs w:val="24"/>
                <w:lang w:val="ru-RU"/>
              </w:rPr>
            </w:pPr>
          </w:p>
        </w:tc>
        <w:tc>
          <w:tcPr>
            <w:tcW w:w="3550"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стремиться к систематизации и структурированию собственных знаний и умений.</w:t>
            </w:r>
          </w:p>
          <w:p w:rsidR="00236B65" w:rsidRPr="00236B65" w:rsidRDefault="00236B65" w:rsidP="00236B65">
            <w:pPr>
              <w:rPr>
                <w:sz w:val="24"/>
                <w:szCs w:val="24"/>
                <w:lang w:val="ru-RU"/>
              </w:rPr>
            </w:pPr>
            <w:r w:rsidRPr="00236B65">
              <w:rPr>
                <w:sz w:val="24"/>
                <w:szCs w:val="24"/>
                <w:lang w:val="ru-RU"/>
              </w:rPr>
              <w:t>П.:  умение делать выводы в результате совместной работы класса и учителя.</w:t>
            </w:r>
          </w:p>
          <w:p w:rsidR="00236B65" w:rsidRPr="00236B65" w:rsidRDefault="00236B65" w:rsidP="00236B65">
            <w:pPr>
              <w:rPr>
                <w:sz w:val="24"/>
                <w:szCs w:val="24"/>
                <w:lang w:val="ru-RU"/>
              </w:rPr>
            </w:pPr>
          </w:p>
        </w:tc>
        <w:tc>
          <w:tcPr>
            <w:tcW w:w="2835"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стремиться к совершенствованию своей речевой культуры.</w:t>
            </w:r>
          </w:p>
          <w:p w:rsidR="00236B65" w:rsidRPr="00236B65" w:rsidRDefault="00236B65" w:rsidP="00236B65">
            <w:pPr>
              <w:rPr>
                <w:sz w:val="24"/>
                <w:szCs w:val="24"/>
                <w:lang w:val="ru-RU"/>
              </w:rPr>
            </w:pP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B87777" w:rsidRDefault="00236B65" w:rsidP="00236B65">
            <w:pPr>
              <w:rPr>
                <w:sz w:val="24"/>
                <w:szCs w:val="24"/>
                <w:lang w:val="ru-RU"/>
              </w:rPr>
            </w:pPr>
            <w:r>
              <w:rPr>
                <w:sz w:val="24"/>
                <w:szCs w:val="24"/>
              </w:rPr>
              <w:t>9/</w:t>
            </w:r>
            <w:r w:rsidR="00B87777">
              <w:rPr>
                <w:sz w:val="24"/>
                <w:szCs w:val="24"/>
                <w:lang w:val="ru-RU"/>
              </w:rPr>
              <w:t>30</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Употребление глагола </w:t>
            </w:r>
            <w:r w:rsidRPr="002D2AE9">
              <w:rPr>
                <w:sz w:val="24"/>
                <w:szCs w:val="24"/>
              </w:rPr>
              <w:t>sein</w:t>
            </w:r>
            <w:r w:rsidRPr="00236B65">
              <w:rPr>
                <w:sz w:val="24"/>
                <w:szCs w:val="24"/>
                <w:lang w:val="ru-RU"/>
              </w:rPr>
              <w:t xml:space="preserve"> в </w:t>
            </w:r>
            <w:r w:rsidRPr="002D2AE9">
              <w:rPr>
                <w:sz w:val="24"/>
                <w:szCs w:val="24"/>
              </w:rPr>
              <w:t>Prateritum</w:t>
            </w:r>
            <w:r w:rsidRPr="00236B65">
              <w:rPr>
                <w:sz w:val="24"/>
                <w:szCs w:val="24"/>
                <w:lang w:val="ru-RU"/>
              </w:rPr>
              <w:t xml:space="preserve"> </w:t>
            </w: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1</w:t>
            </w:r>
            <w:r>
              <w:rPr>
                <w:sz w:val="24"/>
                <w:szCs w:val="24"/>
                <w:lang w:val="ru-RU"/>
              </w:rPr>
              <w:t>8</w:t>
            </w:r>
            <w:r w:rsidR="00236B65">
              <w:rPr>
                <w:sz w:val="24"/>
                <w:szCs w:val="24"/>
              </w:rPr>
              <w:t>.11</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Спряжение глагола </w:t>
            </w:r>
            <w:r w:rsidRPr="002D2AE9">
              <w:rPr>
                <w:sz w:val="24"/>
                <w:szCs w:val="24"/>
              </w:rPr>
              <w:t>sein</w:t>
            </w:r>
            <w:r w:rsidRPr="00236B65">
              <w:rPr>
                <w:sz w:val="24"/>
                <w:szCs w:val="24"/>
                <w:lang w:val="ru-RU"/>
              </w:rPr>
              <w:t xml:space="preserve"> в </w:t>
            </w:r>
            <w:r w:rsidRPr="002D2AE9">
              <w:rPr>
                <w:sz w:val="24"/>
                <w:szCs w:val="24"/>
              </w:rPr>
              <w:t>Prateritum</w:t>
            </w:r>
            <w:r w:rsidRPr="00236B65">
              <w:rPr>
                <w:sz w:val="24"/>
                <w:szCs w:val="24"/>
                <w:lang w:val="ru-RU"/>
              </w:rPr>
              <w:t xml:space="preserve">. Умение употреблять глагол </w:t>
            </w:r>
            <w:r w:rsidRPr="002D2AE9">
              <w:rPr>
                <w:sz w:val="24"/>
                <w:szCs w:val="24"/>
              </w:rPr>
              <w:t>sein</w:t>
            </w:r>
            <w:r w:rsidRPr="00236B65">
              <w:rPr>
                <w:sz w:val="24"/>
                <w:szCs w:val="24"/>
                <w:lang w:val="ru-RU"/>
              </w:rPr>
              <w:t xml:space="preserve"> в </w:t>
            </w:r>
            <w:r w:rsidRPr="002D2AE9">
              <w:rPr>
                <w:sz w:val="24"/>
                <w:szCs w:val="24"/>
              </w:rPr>
              <w:t>Prateritum</w:t>
            </w:r>
            <w:r w:rsidRPr="00236B65">
              <w:rPr>
                <w:sz w:val="24"/>
                <w:szCs w:val="24"/>
                <w:lang w:val="ru-RU"/>
              </w:rPr>
              <w:t xml:space="preserve"> в речи.</w:t>
            </w:r>
          </w:p>
        </w:tc>
        <w:tc>
          <w:tcPr>
            <w:tcW w:w="3550"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 Использовать глагол </w:t>
            </w:r>
            <w:r w:rsidRPr="002D2AE9">
              <w:rPr>
                <w:sz w:val="24"/>
                <w:szCs w:val="24"/>
              </w:rPr>
              <w:t>sein</w:t>
            </w:r>
            <w:r w:rsidRPr="00236B65">
              <w:rPr>
                <w:sz w:val="24"/>
                <w:szCs w:val="24"/>
                <w:lang w:val="ru-RU"/>
              </w:rPr>
              <w:t xml:space="preserve"> в </w:t>
            </w:r>
            <w:r w:rsidRPr="002D2AE9">
              <w:rPr>
                <w:sz w:val="24"/>
                <w:szCs w:val="24"/>
              </w:rPr>
              <w:t>Pr</w:t>
            </w:r>
            <w:r w:rsidRPr="00236B65">
              <w:rPr>
                <w:sz w:val="24"/>
                <w:szCs w:val="24"/>
                <w:lang w:val="ru-RU"/>
              </w:rPr>
              <w:t>ӓ</w:t>
            </w:r>
            <w:r w:rsidRPr="002D2AE9">
              <w:rPr>
                <w:sz w:val="24"/>
                <w:szCs w:val="24"/>
              </w:rPr>
              <w:t>teritum</w:t>
            </w:r>
            <w:r w:rsidRPr="00236B65">
              <w:rPr>
                <w:sz w:val="24"/>
                <w:szCs w:val="24"/>
                <w:lang w:val="ru-RU"/>
              </w:rPr>
              <w:t xml:space="preserve"> в речи.</w:t>
            </w:r>
          </w:p>
          <w:p w:rsidR="00236B65" w:rsidRPr="00236B65" w:rsidRDefault="00236B65" w:rsidP="00236B65">
            <w:pPr>
              <w:rPr>
                <w:sz w:val="24"/>
                <w:szCs w:val="24"/>
                <w:lang w:val="ru-RU"/>
              </w:rPr>
            </w:pPr>
            <w:r w:rsidRPr="00236B65">
              <w:rPr>
                <w:sz w:val="24"/>
                <w:szCs w:val="24"/>
                <w:lang w:val="ru-RU"/>
              </w:rPr>
              <w:t xml:space="preserve">П. Систематизировать знания об употреблении глагола </w:t>
            </w:r>
            <w:r w:rsidRPr="002D2AE9">
              <w:rPr>
                <w:sz w:val="24"/>
                <w:szCs w:val="24"/>
              </w:rPr>
              <w:t>sein</w:t>
            </w:r>
            <w:r w:rsidRPr="00236B65">
              <w:rPr>
                <w:sz w:val="24"/>
                <w:szCs w:val="24"/>
                <w:lang w:val="ru-RU"/>
              </w:rPr>
              <w:t xml:space="preserve"> в </w:t>
            </w:r>
            <w:r w:rsidRPr="002D2AE9">
              <w:rPr>
                <w:sz w:val="24"/>
                <w:szCs w:val="24"/>
              </w:rPr>
              <w:t>Pr</w:t>
            </w:r>
            <w:r w:rsidRPr="00236B65">
              <w:rPr>
                <w:sz w:val="24"/>
                <w:szCs w:val="24"/>
                <w:lang w:val="ru-RU"/>
              </w:rPr>
              <w:t>ӓ</w:t>
            </w:r>
            <w:r w:rsidRPr="002D2AE9">
              <w:rPr>
                <w:sz w:val="24"/>
                <w:szCs w:val="24"/>
              </w:rPr>
              <w:t>teritum</w:t>
            </w:r>
            <w:r w:rsidRPr="00236B65">
              <w:rPr>
                <w:sz w:val="24"/>
                <w:szCs w:val="24"/>
                <w:lang w:val="ru-RU"/>
              </w:rPr>
              <w:t>.</w:t>
            </w:r>
          </w:p>
          <w:p w:rsidR="00236B65" w:rsidRPr="00236B65" w:rsidRDefault="00236B65" w:rsidP="00236B65">
            <w:pPr>
              <w:rPr>
                <w:sz w:val="24"/>
                <w:szCs w:val="24"/>
                <w:lang w:val="ru-RU"/>
              </w:rPr>
            </w:pPr>
            <w:r w:rsidRPr="00236B65">
              <w:rPr>
                <w:sz w:val="24"/>
                <w:szCs w:val="24"/>
                <w:lang w:val="ru-RU"/>
              </w:rPr>
              <w:t xml:space="preserve">Р. Принимают и сохраняют </w:t>
            </w:r>
            <w:r w:rsidRPr="00236B65">
              <w:rPr>
                <w:sz w:val="24"/>
                <w:szCs w:val="24"/>
                <w:lang w:val="ru-RU"/>
              </w:rPr>
              <w:lastRenderedPageBreak/>
              <w:t>учебную задачу.</w:t>
            </w:r>
          </w:p>
          <w:p w:rsidR="00236B65" w:rsidRPr="00236B65" w:rsidRDefault="00236B65" w:rsidP="00236B65">
            <w:pPr>
              <w:rPr>
                <w:sz w:val="24"/>
                <w:szCs w:val="24"/>
                <w:lang w:val="ru-RU"/>
              </w:rPr>
            </w:pPr>
          </w:p>
        </w:tc>
        <w:tc>
          <w:tcPr>
            <w:tcW w:w="2835"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Формирование интереса  к образу жизни  другого народа</w:t>
            </w: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lastRenderedPageBreak/>
              <w:t>10-11</w:t>
            </w:r>
          </w:p>
          <w:p w:rsidR="00236B65" w:rsidRPr="00CC73D0" w:rsidRDefault="00236B65" w:rsidP="00236B65">
            <w:pPr>
              <w:rPr>
                <w:sz w:val="24"/>
                <w:szCs w:val="24"/>
                <w:lang w:val="ru-RU"/>
              </w:rPr>
            </w:pPr>
            <w:r>
              <w:rPr>
                <w:sz w:val="24"/>
                <w:szCs w:val="24"/>
              </w:rPr>
              <w:t>31</w:t>
            </w:r>
            <w:r w:rsidR="00CC73D0">
              <w:rPr>
                <w:sz w:val="24"/>
                <w:szCs w:val="24"/>
                <w:lang w:val="ru-RU"/>
              </w:rPr>
              <w:t>-32</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В овощном магазине.</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Default="00E54DED" w:rsidP="00236B65">
            <w:pPr>
              <w:rPr>
                <w:sz w:val="24"/>
                <w:szCs w:val="24"/>
              </w:rPr>
            </w:pPr>
            <w:r>
              <w:rPr>
                <w:sz w:val="24"/>
                <w:szCs w:val="24"/>
                <w:lang w:val="ru-RU"/>
              </w:rPr>
              <w:t>20</w:t>
            </w:r>
            <w:r w:rsidR="00236B65">
              <w:rPr>
                <w:sz w:val="24"/>
                <w:szCs w:val="24"/>
              </w:rPr>
              <w:t>.11</w:t>
            </w:r>
          </w:p>
          <w:p w:rsidR="006501B7" w:rsidRPr="006501B7" w:rsidRDefault="00E54DED" w:rsidP="00236B65">
            <w:pPr>
              <w:rPr>
                <w:sz w:val="24"/>
                <w:szCs w:val="24"/>
                <w:lang w:val="ru-RU"/>
              </w:rPr>
            </w:pPr>
            <w:r>
              <w:rPr>
                <w:sz w:val="24"/>
                <w:szCs w:val="24"/>
                <w:lang w:val="ru-RU"/>
              </w:rPr>
              <w:t>24</w:t>
            </w:r>
            <w:r w:rsidR="006501B7">
              <w:rPr>
                <w:sz w:val="24"/>
                <w:szCs w:val="24"/>
                <w:lang w:val="ru-RU"/>
              </w:rPr>
              <w:t>.11</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выражать свое мнение о вкусовых качествах фруктов, вести диалог по теме «В овощном магазине»</w:t>
            </w:r>
          </w:p>
          <w:p w:rsidR="00236B65" w:rsidRPr="00236B65" w:rsidRDefault="00236B65" w:rsidP="00236B65">
            <w:pPr>
              <w:rPr>
                <w:sz w:val="24"/>
                <w:szCs w:val="24"/>
                <w:lang w:val="ru-RU"/>
              </w:rPr>
            </w:pPr>
            <w:r w:rsidRPr="00236B65">
              <w:rPr>
                <w:sz w:val="24"/>
                <w:szCs w:val="24"/>
                <w:lang w:val="ru-RU"/>
              </w:rPr>
              <w:t>Умение составлять диалоги по образцу и инсценировать их, употреблять в своей речи пословицы и поговорки, рассказывать о походе в продуктовый магазин</w:t>
            </w:r>
          </w:p>
          <w:p w:rsidR="00236B65" w:rsidRPr="00236B65" w:rsidRDefault="00236B65" w:rsidP="00236B65">
            <w:pPr>
              <w:rPr>
                <w:sz w:val="24"/>
                <w:szCs w:val="24"/>
                <w:lang w:val="ru-RU"/>
              </w:rPr>
            </w:pPr>
          </w:p>
        </w:tc>
        <w:tc>
          <w:tcPr>
            <w:tcW w:w="3550"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умение планировать учебное сотрудничество.</w:t>
            </w:r>
          </w:p>
          <w:p w:rsidR="00236B65" w:rsidRPr="00236B65" w:rsidRDefault="00236B65" w:rsidP="00236B65">
            <w:pPr>
              <w:rPr>
                <w:sz w:val="24"/>
                <w:szCs w:val="24"/>
                <w:lang w:val="ru-RU"/>
              </w:rPr>
            </w:pPr>
            <w:r w:rsidRPr="00236B65">
              <w:rPr>
                <w:sz w:val="24"/>
                <w:szCs w:val="24"/>
                <w:lang w:val="ru-RU"/>
              </w:rPr>
              <w:t>П.: умение воспроизводить диалогический текст по образцу.</w:t>
            </w:r>
          </w:p>
          <w:p w:rsidR="00236B65" w:rsidRPr="00236B65" w:rsidRDefault="00236B65" w:rsidP="00236B65">
            <w:pPr>
              <w:rPr>
                <w:sz w:val="24"/>
                <w:szCs w:val="24"/>
                <w:lang w:val="ru-RU"/>
              </w:rPr>
            </w:pPr>
          </w:p>
        </w:tc>
        <w:tc>
          <w:tcPr>
            <w:tcW w:w="2835"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осознание языка, в том числе иностранного, как средства общения между людьми.</w:t>
            </w:r>
          </w:p>
          <w:p w:rsidR="00236B65" w:rsidRPr="00236B65" w:rsidRDefault="00236B65" w:rsidP="00236B65">
            <w:pPr>
              <w:rPr>
                <w:sz w:val="24"/>
                <w:szCs w:val="24"/>
                <w:lang w:val="ru-RU"/>
              </w:rPr>
            </w:pP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t>12-13</w:t>
            </w:r>
          </w:p>
          <w:p w:rsidR="00236B65" w:rsidRPr="00CC73D0" w:rsidRDefault="00236B65" w:rsidP="00236B65">
            <w:pPr>
              <w:rPr>
                <w:sz w:val="24"/>
                <w:szCs w:val="24"/>
                <w:lang w:val="ru-RU"/>
              </w:rPr>
            </w:pPr>
            <w:r>
              <w:rPr>
                <w:sz w:val="24"/>
                <w:szCs w:val="24"/>
              </w:rPr>
              <w:t>33</w:t>
            </w:r>
            <w:r w:rsidR="00CC73D0">
              <w:rPr>
                <w:sz w:val="24"/>
                <w:szCs w:val="24"/>
                <w:lang w:val="ru-RU"/>
              </w:rPr>
              <w:t>-34</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Обобщающее повторение.</w:t>
            </w:r>
          </w:p>
          <w:p w:rsidR="00236B65" w:rsidRPr="002D2AE9" w:rsidRDefault="00236B65" w:rsidP="00236B65">
            <w:pPr>
              <w:rPr>
                <w:sz w:val="24"/>
                <w:szCs w:val="24"/>
              </w:rPr>
            </w:pPr>
            <w:r w:rsidRPr="002D2AE9">
              <w:rPr>
                <w:sz w:val="24"/>
                <w:szCs w:val="24"/>
              </w:rPr>
              <w:t>Защита проектов.</w:t>
            </w:r>
          </w:p>
        </w:tc>
        <w:tc>
          <w:tcPr>
            <w:tcW w:w="1129" w:type="dxa"/>
            <w:tcBorders>
              <w:top w:val="single" w:sz="4" w:space="0" w:color="auto"/>
              <w:left w:val="single" w:sz="4" w:space="0" w:color="auto"/>
              <w:bottom w:val="single" w:sz="4" w:space="0" w:color="auto"/>
              <w:right w:val="single" w:sz="4" w:space="0" w:color="auto"/>
            </w:tcBorders>
          </w:tcPr>
          <w:p w:rsidR="00236B65" w:rsidRDefault="00E54DED" w:rsidP="00236B65">
            <w:pPr>
              <w:rPr>
                <w:sz w:val="24"/>
                <w:szCs w:val="24"/>
              </w:rPr>
            </w:pPr>
            <w:r>
              <w:rPr>
                <w:sz w:val="24"/>
                <w:szCs w:val="24"/>
              </w:rPr>
              <w:t>2</w:t>
            </w:r>
            <w:r>
              <w:rPr>
                <w:sz w:val="24"/>
                <w:szCs w:val="24"/>
                <w:lang w:val="ru-RU"/>
              </w:rPr>
              <w:t>5</w:t>
            </w:r>
            <w:r w:rsidR="00236B65" w:rsidRPr="002D2AE9">
              <w:rPr>
                <w:sz w:val="24"/>
                <w:szCs w:val="24"/>
              </w:rPr>
              <w:t>.11</w:t>
            </w:r>
          </w:p>
          <w:p w:rsidR="00236B65" w:rsidRPr="002D2AE9" w:rsidRDefault="00E54DED" w:rsidP="00236B65">
            <w:pPr>
              <w:rPr>
                <w:sz w:val="24"/>
                <w:szCs w:val="24"/>
              </w:rPr>
            </w:pPr>
            <w:r>
              <w:rPr>
                <w:sz w:val="24"/>
                <w:szCs w:val="24"/>
              </w:rPr>
              <w:t>2</w:t>
            </w:r>
            <w:r>
              <w:rPr>
                <w:sz w:val="24"/>
                <w:szCs w:val="24"/>
                <w:lang w:val="ru-RU"/>
              </w:rPr>
              <w:t>7</w:t>
            </w:r>
            <w:r w:rsidR="00236B65">
              <w:rPr>
                <w:sz w:val="24"/>
                <w:szCs w:val="24"/>
              </w:rPr>
              <w:t>.11</w:t>
            </w:r>
          </w:p>
        </w:tc>
        <w:tc>
          <w:tcPr>
            <w:tcW w:w="2829"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36B65">
              <w:rPr>
                <w:sz w:val="24"/>
                <w:szCs w:val="24"/>
                <w:lang w:val="ru-RU"/>
              </w:rPr>
              <w:t xml:space="preserve">Знание способов образования степеней сравнения прилагательных и наречий и умение использовать их. </w:t>
            </w:r>
            <w:r w:rsidRPr="002D2AE9">
              <w:rPr>
                <w:sz w:val="24"/>
                <w:szCs w:val="24"/>
              </w:rPr>
              <w:t>Составлять диалог по образцу.</w:t>
            </w:r>
          </w:p>
        </w:tc>
        <w:tc>
          <w:tcPr>
            <w:tcW w:w="3550"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 Оперировать необходимым </w:t>
            </w:r>
          </w:p>
          <w:p w:rsidR="00236B65" w:rsidRPr="00236B65" w:rsidRDefault="00236B65" w:rsidP="00236B65">
            <w:pPr>
              <w:rPr>
                <w:sz w:val="24"/>
                <w:szCs w:val="24"/>
                <w:lang w:val="ru-RU"/>
              </w:rPr>
            </w:pPr>
            <w:r w:rsidRPr="00236B65">
              <w:rPr>
                <w:sz w:val="24"/>
                <w:szCs w:val="24"/>
                <w:lang w:val="ru-RU"/>
              </w:rPr>
              <w:t xml:space="preserve">языковым и речевым материалом: </w:t>
            </w:r>
          </w:p>
          <w:p w:rsidR="00236B65" w:rsidRPr="00236B65" w:rsidRDefault="00236B65" w:rsidP="00236B65">
            <w:pPr>
              <w:rPr>
                <w:sz w:val="24"/>
                <w:szCs w:val="24"/>
                <w:lang w:val="ru-RU"/>
              </w:rPr>
            </w:pPr>
            <w:r w:rsidRPr="00236B65">
              <w:rPr>
                <w:sz w:val="24"/>
                <w:szCs w:val="24"/>
                <w:lang w:val="ru-RU"/>
              </w:rPr>
              <w:t xml:space="preserve">переспрашивать, отвечать положительно и </w:t>
            </w:r>
          </w:p>
          <w:p w:rsidR="00236B65" w:rsidRPr="00236B65" w:rsidRDefault="00236B65" w:rsidP="00236B65">
            <w:pPr>
              <w:rPr>
                <w:sz w:val="24"/>
                <w:szCs w:val="24"/>
                <w:lang w:val="ru-RU"/>
              </w:rPr>
            </w:pPr>
            <w:r w:rsidRPr="00236B65">
              <w:rPr>
                <w:sz w:val="24"/>
                <w:szCs w:val="24"/>
                <w:lang w:val="ru-RU"/>
              </w:rPr>
              <w:t>отрицательно на переспрос.</w:t>
            </w:r>
          </w:p>
          <w:p w:rsidR="00236B65" w:rsidRPr="00236B65" w:rsidRDefault="00236B65" w:rsidP="00236B65">
            <w:pPr>
              <w:rPr>
                <w:sz w:val="24"/>
                <w:szCs w:val="24"/>
                <w:lang w:val="ru-RU"/>
              </w:rPr>
            </w:pPr>
            <w:r w:rsidRPr="00236B65">
              <w:rPr>
                <w:sz w:val="24"/>
                <w:szCs w:val="24"/>
                <w:lang w:val="ru-RU"/>
              </w:rPr>
              <w:lastRenderedPageBreak/>
              <w:t>П.Соблюдение ритмико-интонационных особенностей  предложений разных коммуникативных типов.</w:t>
            </w:r>
          </w:p>
          <w:p w:rsidR="00236B65" w:rsidRPr="002D2AE9" w:rsidRDefault="00236B65" w:rsidP="00236B65">
            <w:pPr>
              <w:rPr>
                <w:sz w:val="24"/>
                <w:szCs w:val="24"/>
              </w:rPr>
            </w:pPr>
            <w:r w:rsidRPr="002D2AE9">
              <w:rPr>
                <w:sz w:val="24"/>
                <w:szCs w:val="24"/>
              </w:rPr>
              <w:t>.</w:t>
            </w:r>
          </w:p>
        </w:tc>
        <w:tc>
          <w:tcPr>
            <w:tcW w:w="2835"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Проявляют интерес к учебной деятельности</w:t>
            </w: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lastRenderedPageBreak/>
              <w:t>14/3</w:t>
            </w:r>
            <w:r w:rsidR="00CC73D0">
              <w:rPr>
                <w:sz w:val="24"/>
                <w:szCs w:val="24"/>
                <w:lang w:val="ru-RU"/>
              </w:rPr>
              <w:t>5</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 xml:space="preserve">Итоговый тест по </w:t>
            </w:r>
          </w:p>
          <w:p w:rsidR="00236B65" w:rsidRPr="002D2AE9" w:rsidRDefault="00236B65" w:rsidP="00236B65">
            <w:pPr>
              <w:rPr>
                <w:sz w:val="24"/>
                <w:szCs w:val="24"/>
              </w:rPr>
            </w:pPr>
            <w:r w:rsidRPr="002D2AE9">
              <w:rPr>
                <w:sz w:val="24"/>
                <w:szCs w:val="24"/>
              </w:rPr>
              <w:t>теме.</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6501B7" w:rsidRDefault="00E54DED" w:rsidP="00236B65">
            <w:pPr>
              <w:rPr>
                <w:sz w:val="24"/>
                <w:szCs w:val="24"/>
                <w:lang w:val="ru-RU"/>
              </w:rPr>
            </w:pPr>
            <w:r>
              <w:rPr>
                <w:sz w:val="24"/>
                <w:szCs w:val="24"/>
                <w:lang w:val="ru-RU"/>
              </w:rPr>
              <w:t>01.12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Умения применять полученные знания, умения и навыки в новых ситуациях общения.</w:t>
            </w:r>
          </w:p>
        </w:tc>
        <w:tc>
          <w:tcPr>
            <w:tcW w:w="3550"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стремление к систематизации и конструированию собственных знаний и умений.</w:t>
            </w:r>
          </w:p>
          <w:p w:rsidR="00236B65" w:rsidRPr="00236B65" w:rsidRDefault="00236B65" w:rsidP="00236B65">
            <w:pPr>
              <w:rPr>
                <w:sz w:val="24"/>
                <w:szCs w:val="24"/>
                <w:lang w:val="ru-RU"/>
              </w:rPr>
            </w:pPr>
          </w:p>
        </w:tc>
        <w:tc>
          <w:tcPr>
            <w:tcW w:w="2835"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и умения на этапе контроля.</w:t>
            </w: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15/3</w:t>
            </w:r>
            <w:r w:rsidR="00CC73D0">
              <w:rPr>
                <w:sz w:val="24"/>
                <w:szCs w:val="24"/>
                <w:lang w:val="ru-RU"/>
              </w:rPr>
              <w:t>6</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b/>
                <w:sz w:val="24"/>
                <w:szCs w:val="24"/>
                <w:lang w:val="ru-RU"/>
              </w:rPr>
            </w:pPr>
            <w:r w:rsidRPr="00236B65">
              <w:rPr>
                <w:b/>
                <w:sz w:val="24"/>
                <w:szCs w:val="24"/>
                <w:lang w:val="ru-RU"/>
              </w:rPr>
              <w:t>Контрольная работа. Монологическая речь по теме «За окнами листопад».</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6501B7" w:rsidRDefault="00E54DED" w:rsidP="00236B65">
            <w:pPr>
              <w:rPr>
                <w:sz w:val="24"/>
                <w:szCs w:val="24"/>
                <w:lang w:val="ru-RU"/>
              </w:rPr>
            </w:pPr>
            <w:r>
              <w:rPr>
                <w:sz w:val="24"/>
                <w:szCs w:val="24"/>
                <w:lang w:val="ru-RU"/>
              </w:rPr>
              <w:t>02.12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Умение высказываться по заданной теме с опорой на предложенный план.</w:t>
            </w:r>
          </w:p>
        </w:tc>
        <w:tc>
          <w:tcPr>
            <w:tcW w:w="3550"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Осуществление регулятивных действий, самонаблюдения, самоконтроля и самооценки</w:t>
            </w:r>
          </w:p>
          <w:p w:rsidR="00236B65" w:rsidRPr="00236B65" w:rsidRDefault="00236B65" w:rsidP="00236B65">
            <w:pPr>
              <w:rPr>
                <w:sz w:val="24"/>
                <w:szCs w:val="24"/>
                <w:lang w:val="ru-RU"/>
              </w:rPr>
            </w:pPr>
            <w:r w:rsidRPr="00236B65">
              <w:rPr>
                <w:sz w:val="24"/>
                <w:szCs w:val="24"/>
                <w:lang w:val="ru-RU"/>
              </w:rPr>
              <w:t>П. Осознанно строят речевые высказывания в устной форме.</w:t>
            </w:r>
          </w:p>
          <w:p w:rsidR="00236B65" w:rsidRPr="00236B65" w:rsidRDefault="00236B65" w:rsidP="00236B65">
            <w:pPr>
              <w:rPr>
                <w:sz w:val="24"/>
                <w:szCs w:val="24"/>
                <w:lang w:val="ru-RU"/>
              </w:rPr>
            </w:pPr>
            <w:r w:rsidRPr="00236B65">
              <w:rPr>
                <w:sz w:val="24"/>
                <w:szCs w:val="24"/>
                <w:lang w:val="ru-RU"/>
              </w:rPr>
              <w:t>К. Стремятся к систематизации своих знаний.</w:t>
            </w:r>
          </w:p>
        </w:tc>
        <w:tc>
          <w:tcPr>
            <w:tcW w:w="2835"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43159">
        <w:trPr>
          <w:gridAfter w:val="1"/>
          <w:wAfter w:w="11" w:type="dxa"/>
          <w:trHeight w:val="769"/>
        </w:trPr>
        <w:tc>
          <w:tcPr>
            <w:tcW w:w="797"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b/>
                <w:sz w:val="24"/>
                <w:szCs w:val="24"/>
                <w:lang w:val="ru-RU"/>
              </w:rPr>
            </w:pPr>
            <w:r w:rsidRPr="00236B65">
              <w:rPr>
                <w:b/>
                <w:sz w:val="24"/>
                <w:szCs w:val="24"/>
                <w:lang w:val="ru-RU"/>
              </w:rPr>
              <w:t xml:space="preserve">                                   </w:t>
            </w:r>
          </w:p>
        </w:tc>
        <w:tc>
          <w:tcPr>
            <w:tcW w:w="13050" w:type="dxa"/>
            <w:gridSpan w:val="20"/>
            <w:tcBorders>
              <w:top w:val="single" w:sz="4" w:space="0" w:color="auto"/>
              <w:left w:val="single" w:sz="4" w:space="0" w:color="auto"/>
              <w:bottom w:val="single" w:sz="4" w:space="0" w:color="auto"/>
              <w:right w:val="single" w:sz="4" w:space="0" w:color="auto"/>
            </w:tcBorders>
            <w:shd w:val="clear" w:color="auto" w:fill="auto"/>
          </w:tcPr>
          <w:p w:rsidR="00236B65" w:rsidRPr="00236B65" w:rsidRDefault="00236B65" w:rsidP="00236B65">
            <w:pPr>
              <w:jc w:val="center"/>
              <w:rPr>
                <w:b/>
                <w:lang w:val="ru-RU"/>
              </w:rPr>
            </w:pPr>
            <w:r w:rsidRPr="00236B65">
              <w:rPr>
                <w:b/>
                <w:bCs/>
                <w:sz w:val="24"/>
                <w:szCs w:val="24"/>
                <w:lang w:val="ru-RU"/>
              </w:rPr>
              <w:t>4.Здание немецкой школы: Что в нём? Разные школы, разные мнения. О какой школе мечтают немецкие школьники?(17ч.)</w:t>
            </w: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sidRPr="00236B65">
              <w:rPr>
                <w:sz w:val="24"/>
                <w:szCs w:val="24"/>
                <w:lang w:val="ru-RU"/>
              </w:rPr>
              <w:lastRenderedPageBreak/>
              <w:t xml:space="preserve">  </w:t>
            </w:r>
            <w:r>
              <w:rPr>
                <w:sz w:val="24"/>
                <w:szCs w:val="24"/>
              </w:rPr>
              <w:t>1-2</w:t>
            </w:r>
          </w:p>
          <w:p w:rsidR="00236B65" w:rsidRPr="00CC73D0" w:rsidRDefault="00236B65" w:rsidP="00236B65">
            <w:pPr>
              <w:rPr>
                <w:sz w:val="24"/>
                <w:szCs w:val="24"/>
                <w:lang w:val="ru-RU"/>
              </w:rPr>
            </w:pPr>
            <w:r>
              <w:rPr>
                <w:sz w:val="24"/>
                <w:szCs w:val="24"/>
              </w:rPr>
              <w:t>37</w:t>
            </w:r>
            <w:r w:rsidR="00CC73D0">
              <w:rPr>
                <w:sz w:val="24"/>
                <w:szCs w:val="24"/>
                <w:lang w:val="ru-RU"/>
              </w:rPr>
              <w:t>-38</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Экскурсия по немецкой школе.</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Default="00E54DED" w:rsidP="00236B65">
            <w:pPr>
              <w:rPr>
                <w:sz w:val="24"/>
                <w:szCs w:val="24"/>
              </w:rPr>
            </w:pPr>
            <w:r>
              <w:rPr>
                <w:sz w:val="24"/>
                <w:szCs w:val="24"/>
              </w:rPr>
              <w:t>0</w:t>
            </w:r>
            <w:r>
              <w:rPr>
                <w:sz w:val="24"/>
                <w:szCs w:val="24"/>
                <w:lang w:val="ru-RU"/>
              </w:rPr>
              <w:t>4</w:t>
            </w:r>
            <w:r w:rsidR="00236B65">
              <w:rPr>
                <w:sz w:val="24"/>
                <w:szCs w:val="24"/>
              </w:rPr>
              <w:t>.12</w:t>
            </w:r>
          </w:p>
          <w:p w:rsidR="00236B65" w:rsidRPr="002D2AE9" w:rsidRDefault="00E54DED" w:rsidP="00236B65">
            <w:pPr>
              <w:rPr>
                <w:sz w:val="24"/>
                <w:szCs w:val="24"/>
              </w:rPr>
            </w:pPr>
            <w:r>
              <w:rPr>
                <w:sz w:val="24"/>
                <w:szCs w:val="24"/>
              </w:rPr>
              <w:t>0</w:t>
            </w:r>
            <w:r>
              <w:rPr>
                <w:sz w:val="24"/>
                <w:szCs w:val="24"/>
                <w:lang w:val="ru-RU"/>
              </w:rPr>
              <w:t>8</w:t>
            </w:r>
            <w:r w:rsidR="00236B65">
              <w:rPr>
                <w:sz w:val="24"/>
                <w:szCs w:val="24"/>
              </w:rPr>
              <w:t>.12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Самостоятельно семантизировать лексику по теме, использовать новую лексику в ответах на вопросы по теме.</w:t>
            </w: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Выражать собственное мнение о школах.</w:t>
            </w:r>
          </w:p>
          <w:p w:rsidR="00236B65" w:rsidRPr="00236B65" w:rsidRDefault="00236B65" w:rsidP="00236B65">
            <w:pPr>
              <w:rPr>
                <w:sz w:val="24"/>
                <w:szCs w:val="24"/>
                <w:lang w:val="ru-RU"/>
              </w:rPr>
            </w:pPr>
            <w:r w:rsidRPr="00236B65">
              <w:rPr>
                <w:sz w:val="24"/>
                <w:szCs w:val="24"/>
                <w:lang w:val="ru-RU"/>
              </w:rPr>
              <w:t>П. Догадываться о значении новых слов по контексту.</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2841"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Толерантное отношение к проявлению иной культуры</w:t>
            </w: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3/3</w:t>
            </w:r>
            <w:r w:rsidR="00CC73D0">
              <w:rPr>
                <w:sz w:val="24"/>
                <w:szCs w:val="24"/>
                <w:lang w:val="ru-RU"/>
              </w:rPr>
              <w:t>9</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А кто хочет рассказать о своей школе?</w:t>
            </w: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0</w:t>
            </w:r>
            <w:r>
              <w:rPr>
                <w:sz w:val="24"/>
                <w:szCs w:val="24"/>
                <w:lang w:val="ru-RU"/>
              </w:rPr>
              <w:t>9</w:t>
            </w:r>
            <w:r w:rsidR="00236B65" w:rsidRPr="002D2AE9">
              <w:rPr>
                <w:sz w:val="24"/>
                <w:szCs w:val="24"/>
              </w:rPr>
              <w:t>.1</w:t>
            </w:r>
            <w:r w:rsidR="00236B65">
              <w:rPr>
                <w:sz w:val="24"/>
                <w:szCs w:val="24"/>
              </w:rPr>
              <w:t>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высказываться по теме   « Моя школа»,</w:t>
            </w: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 Умение адекватно использовать речевые действия для решения коммуникативной задачи.  </w:t>
            </w:r>
          </w:p>
          <w:p w:rsidR="00236B65" w:rsidRPr="00236B65" w:rsidRDefault="00236B65" w:rsidP="00236B65">
            <w:pPr>
              <w:rPr>
                <w:sz w:val="24"/>
                <w:szCs w:val="24"/>
                <w:lang w:val="ru-RU"/>
              </w:rPr>
            </w:pPr>
            <w:r w:rsidRPr="00236B65">
              <w:rPr>
                <w:sz w:val="24"/>
                <w:szCs w:val="24"/>
                <w:lang w:val="ru-RU"/>
              </w:rPr>
              <w:t xml:space="preserve"> П. Осознанно строят речевые высказывания в устной  форме.                                   </w:t>
            </w:r>
          </w:p>
          <w:p w:rsidR="00236B65" w:rsidRPr="00236B65" w:rsidRDefault="00236B65" w:rsidP="00236B65">
            <w:pPr>
              <w:rPr>
                <w:sz w:val="24"/>
                <w:szCs w:val="24"/>
                <w:lang w:val="ru-RU"/>
              </w:rPr>
            </w:pPr>
            <w:r w:rsidRPr="00236B65">
              <w:rPr>
                <w:sz w:val="24"/>
                <w:szCs w:val="24"/>
                <w:lang w:val="ru-RU"/>
              </w:rPr>
              <w:t xml:space="preserve"> Р. Быть готовым к сотрудничеству, оказывая помощь тем, кто в ней нуждается.</w:t>
            </w:r>
          </w:p>
        </w:tc>
        <w:tc>
          <w:tcPr>
            <w:tcW w:w="2841"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и умения на этапе контроля.</w:t>
            </w: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4/</w:t>
            </w:r>
            <w:r w:rsidR="00CC73D0">
              <w:rPr>
                <w:sz w:val="24"/>
                <w:szCs w:val="24"/>
                <w:lang w:val="ru-RU"/>
              </w:rPr>
              <w:t>40</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Классная комната.</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lang w:val="ru-RU"/>
              </w:rPr>
              <w:t>11</w:t>
            </w:r>
            <w:r w:rsidR="00236B65" w:rsidRPr="002D2AE9">
              <w:rPr>
                <w:sz w:val="24"/>
                <w:szCs w:val="24"/>
              </w:rPr>
              <w:t>.12</w:t>
            </w:r>
          </w:p>
        </w:tc>
        <w:tc>
          <w:tcPr>
            <w:tcW w:w="2829"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Составлять описание классной комнаты;</w:t>
            </w:r>
          </w:p>
          <w:p w:rsidR="00236B65" w:rsidRPr="002D2AE9" w:rsidRDefault="00236B65" w:rsidP="00236B65">
            <w:pPr>
              <w:rPr>
                <w:sz w:val="24"/>
                <w:szCs w:val="24"/>
              </w:rPr>
            </w:pP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 Описывать изображённую на рисунке классную комнату, используя лексику в упражнении. </w:t>
            </w:r>
          </w:p>
          <w:p w:rsidR="00236B65" w:rsidRPr="00236B65" w:rsidRDefault="00236B65" w:rsidP="00236B65">
            <w:pPr>
              <w:rPr>
                <w:sz w:val="24"/>
                <w:szCs w:val="24"/>
                <w:lang w:val="ru-RU"/>
              </w:rPr>
            </w:pPr>
            <w:r w:rsidRPr="00236B65">
              <w:rPr>
                <w:sz w:val="24"/>
                <w:szCs w:val="24"/>
                <w:lang w:val="ru-RU"/>
              </w:rPr>
              <w:t xml:space="preserve">П. Осознанно строят речевые высказывания в устной и </w:t>
            </w:r>
            <w:r w:rsidRPr="00236B65">
              <w:rPr>
                <w:sz w:val="24"/>
                <w:szCs w:val="24"/>
                <w:lang w:val="ru-RU"/>
              </w:rPr>
              <w:lastRenderedPageBreak/>
              <w:t>письменной форме.</w:t>
            </w:r>
          </w:p>
          <w:p w:rsidR="00236B65" w:rsidRPr="00236B65" w:rsidRDefault="00236B65" w:rsidP="00236B65">
            <w:pPr>
              <w:rPr>
                <w:sz w:val="24"/>
                <w:szCs w:val="24"/>
                <w:lang w:val="ru-RU"/>
              </w:rPr>
            </w:pPr>
            <w:r w:rsidRPr="00236B65">
              <w:rPr>
                <w:sz w:val="24"/>
                <w:szCs w:val="24"/>
                <w:lang w:val="ru-RU"/>
              </w:rPr>
              <w:t>Р. Быть готовым к сотрудничеству, оказывая помощь тем, кто в ней нуждается.</w:t>
            </w:r>
          </w:p>
        </w:tc>
        <w:tc>
          <w:tcPr>
            <w:tcW w:w="2841"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Умение ставить для себя новые задачи в учёбе, формирование мотивации изучения немецкого языка.</w:t>
            </w:r>
          </w:p>
          <w:p w:rsidR="00236B65" w:rsidRPr="00236B65" w:rsidRDefault="00236B65" w:rsidP="00236B65">
            <w:pPr>
              <w:rPr>
                <w:sz w:val="24"/>
                <w:szCs w:val="24"/>
                <w:lang w:val="ru-RU"/>
              </w:rPr>
            </w:pP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lastRenderedPageBreak/>
              <w:t>5/4</w:t>
            </w:r>
            <w:r w:rsidR="00CC73D0">
              <w:rPr>
                <w:sz w:val="24"/>
                <w:szCs w:val="24"/>
                <w:lang w:val="ru-RU"/>
              </w:rPr>
              <w:t>1</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 xml:space="preserve">Немецкие школы.  Какие они? </w:t>
            </w:r>
          </w:p>
          <w:p w:rsidR="00236B65" w:rsidRPr="002D2AE9" w:rsidRDefault="00236B65" w:rsidP="00236B65">
            <w:pPr>
              <w:rPr>
                <w:sz w:val="24"/>
                <w:szCs w:val="24"/>
              </w:rPr>
            </w:pPr>
            <w:r w:rsidRPr="002D2AE9">
              <w:rPr>
                <w:sz w:val="24"/>
                <w:szCs w:val="24"/>
              </w:rPr>
              <w:t xml:space="preserve"> </w:t>
            </w: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1</w:t>
            </w:r>
            <w:r>
              <w:rPr>
                <w:sz w:val="24"/>
                <w:szCs w:val="24"/>
                <w:lang w:val="ru-RU"/>
              </w:rPr>
              <w:t>5</w:t>
            </w:r>
            <w:r w:rsidR="00236B65" w:rsidRPr="002D2AE9">
              <w:rPr>
                <w:sz w:val="24"/>
                <w:szCs w:val="24"/>
              </w:rPr>
              <w:t>.12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читать тексты описательного   характера с полным пониманием с опорой на иллюстрации, умение оценить что-либо, обосновать свое мнение </w:t>
            </w: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умение оценить что-либо, обосновать свое мнение.</w:t>
            </w:r>
          </w:p>
          <w:p w:rsidR="00236B65" w:rsidRPr="00236B65" w:rsidRDefault="00236B65" w:rsidP="00236B65">
            <w:pPr>
              <w:rPr>
                <w:sz w:val="24"/>
                <w:szCs w:val="24"/>
                <w:lang w:val="ru-RU"/>
              </w:rPr>
            </w:pPr>
            <w:r w:rsidRPr="00236B65">
              <w:rPr>
                <w:sz w:val="24"/>
                <w:szCs w:val="24"/>
                <w:lang w:val="ru-RU"/>
              </w:rPr>
              <w:t xml:space="preserve">Р.Быть готовым к сотрудничеству, </w:t>
            </w:r>
          </w:p>
          <w:p w:rsidR="00236B65" w:rsidRPr="00236B65" w:rsidRDefault="00236B65" w:rsidP="00236B65">
            <w:pPr>
              <w:rPr>
                <w:sz w:val="24"/>
                <w:szCs w:val="24"/>
                <w:lang w:val="ru-RU"/>
              </w:rPr>
            </w:pPr>
            <w:r w:rsidRPr="00236B65">
              <w:rPr>
                <w:sz w:val="24"/>
                <w:szCs w:val="24"/>
                <w:lang w:val="ru-RU"/>
              </w:rPr>
              <w:t>оказанию помощи тем, кто в ней нуждается.</w:t>
            </w:r>
          </w:p>
          <w:p w:rsidR="00236B65" w:rsidRPr="00236B65" w:rsidRDefault="00236B65" w:rsidP="00236B65">
            <w:pPr>
              <w:rPr>
                <w:sz w:val="24"/>
                <w:szCs w:val="24"/>
                <w:lang w:val="ru-RU"/>
              </w:rPr>
            </w:pPr>
            <w:r w:rsidRPr="00236B65">
              <w:rPr>
                <w:sz w:val="24"/>
                <w:szCs w:val="24"/>
                <w:lang w:val="ru-RU"/>
              </w:rPr>
              <w:t>П. Формирование умений смыслового чтения.</w:t>
            </w:r>
          </w:p>
        </w:tc>
        <w:tc>
          <w:tcPr>
            <w:tcW w:w="2841"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Л.Стремление к познанию  нового.</w:t>
            </w:r>
          </w:p>
          <w:p w:rsidR="00236B65" w:rsidRPr="00236B65" w:rsidRDefault="00236B65" w:rsidP="00236B65">
            <w:pPr>
              <w:rPr>
                <w:sz w:val="24"/>
                <w:szCs w:val="24"/>
                <w:lang w:val="ru-RU"/>
              </w:rPr>
            </w:pP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6/4</w:t>
            </w:r>
            <w:r w:rsidR="00CC73D0">
              <w:rPr>
                <w:sz w:val="24"/>
                <w:szCs w:val="24"/>
                <w:lang w:val="ru-RU"/>
              </w:rPr>
              <w:t>2</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Что думают о своей школе немецкие школьники?</w:t>
            </w: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1</w:t>
            </w:r>
            <w:r>
              <w:rPr>
                <w:sz w:val="24"/>
                <w:szCs w:val="24"/>
                <w:lang w:val="ru-RU"/>
              </w:rPr>
              <w:t>6</w:t>
            </w:r>
            <w:r w:rsidR="00236B65" w:rsidRPr="002D2AE9">
              <w:rPr>
                <w:sz w:val="24"/>
                <w:szCs w:val="24"/>
              </w:rPr>
              <w:t>.12</w:t>
            </w:r>
          </w:p>
        </w:tc>
        <w:tc>
          <w:tcPr>
            <w:tcW w:w="2829"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36B65">
              <w:rPr>
                <w:sz w:val="24"/>
                <w:szCs w:val="24"/>
                <w:lang w:val="ru-RU"/>
              </w:rPr>
              <w:t xml:space="preserve">Читать тексты с полным пониманием содержания и отвечать на вопросы. </w:t>
            </w:r>
            <w:r w:rsidRPr="002D2AE9">
              <w:rPr>
                <w:sz w:val="24"/>
                <w:szCs w:val="24"/>
              </w:rPr>
              <w:t>Давать оценку  школе.</w:t>
            </w: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 Оперировать необходимым </w:t>
            </w:r>
          </w:p>
          <w:p w:rsidR="00236B65" w:rsidRPr="00236B65" w:rsidRDefault="00236B65" w:rsidP="00236B65">
            <w:pPr>
              <w:rPr>
                <w:sz w:val="24"/>
                <w:szCs w:val="24"/>
                <w:lang w:val="ru-RU"/>
              </w:rPr>
            </w:pPr>
            <w:r w:rsidRPr="00236B65">
              <w:rPr>
                <w:sz w:val="24"/>
                <w:szCs w:val="24"/>
                <w:lang w:val="ru-RU"/>
              </w:rPr>
              <w:t>языковым и речевым материалом, отвечать на вопросы.</w:t>
            </w:r>
          </w:p>
          <w:p w:rsidR="00236B65" w:rsidRPr="00236B65" w:rsidRDefault="00236B65" w:rsidP="00236B65">
            <w:pPr>
              <w:rPr>
                <w:sz w:val="24"/>
                <w:szCs w:val="24"/>
                <w:lang w:val="ru-RU"/>
              </w:rPr>
            </w:pPr>
            <w:r w:rsidRPr="00236B65">
              <w:rPr>
                <w:sz w:val="24"/>
                <w:szCs w:val="24"/>
                <w:lang w:val="ru-RU"/>
              </w:rPr>
              <w:t>П.Формировать навыки поиска и выделение нужной информации.</w:t>
            </w:r>
          </w:p>
          <w:p w:rsidR="00236B65" w:rsidRPr="00236B65" w:rsidRDefault="00236B65" w:rsidP="00236B65">
            <w:pPr>
              <w:rPr>
                <w:sz w:val="24"/>
                <w:szCs w:val="24"/>
                <w:lang w:val="ru-RU"/>
              </w:rPr>
            </w:pPr>
            <w:r w:rsidRPr="00236B65">
              <w:rPr>
                <w:sz w:val="24"/>
                <w:szCs w:val="24"/>
                <w:lang w:val="ru-RU"/>
              </w:rPr>
              <w:t xml:space="preserve">Р. Принимать и сохранять </w:t>
            </w:r>
            <w:r w:rsidRPr="00236B65">
              <w:rPr>
                <w:sz w:val="24"/>
                <w:szCs w:val="24"/>
                <w:lang w:val="ru-RU"/>
              </w:rPr>
              <w:lastRenderedPageBreak/>
              <w:t>учебную задачу.</w:t>
            </w:r>
          </w:p>
        </w:tc>
        <w:tc>
          <w:tcPr>
            <w:tcW w:w="2841"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Выражать собственное мнение о школах, опираясь на высказывания немецких школьников, как образец.</w:t>
            </w:r>
          </w:p>
          <w:p w:rsidR="00236B65" w:rsidRPr="00236B65" w:rsidRDefault="00236B65" w:rsidP="00236B65">
            <w:pPr>
              <w:rPr>
                <w:sz w:val="24"/>
                <w:szCs w:val="24"/>
                <w:lang w:val="ru-RU"/>
              </w:rPr>
            </w:pP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lastRenderedPageBreak/>
              <w:t>7-8</w:t>
            </w:r>
          </w:p>
          <w:p w:rsidR="00236B65" w:rsidRPr="00CC73D0" w:rsidRDefault="00236B65" w:rsidP="00236B65">
            <w:pPr>
              <w:rPr>
                <w:sz w:val="24"/>
                <w:szCs w:val="24"/>
                <w:lang w:val="ru-RU"/>
              </w:rPr>
            </w:pPr>
            <w:r>
              <w:rPr>
                <w:sz w:val="24"/>
                <w:szCs w:val="24"/>
              </w:rPr>
              <w:t>43</w:t>
            </w:r>
            <w:r w:rsidR="00CC73D0">
              <w:rPr>
                <w:sz w:val="24"/>
                <w:szCs w:val="24"/>
                <w:lang w:val="ru-RU"/>
              </w:rPr>
              <w:t>-44</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Школа мечты. Какая она?</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Default="00E54DED" w:rsidP="00236B65">
            <w:pPr>
              <w:rPr>
                <w:sz w:val="24"/>
                <w:szCs w:val="24"/>
              </w:rPr>
            </w:pPr>
            <w:r>
              <w:rPr>
                <w:sz w:val="24"/>
                <w:szCs w:val="24"/>
              </w:rPr>
              <w:t>1</w:t>
            </w:r>
            <w:r>
              <w:rPr>
                <w:sz w:val="24"/>
                <w:szCs w:val="24"/>
                <w:lang w:val="ru-RU"/>
              </w:rPr>
              <w:t>8</w:t>
            </w:r>
            <w:r w:rsidR="00236B65" w:rsidRPr="002D2AE9">
              <w:rPr>
                <w:sz w:val="24"/>
                <w:szCs w:val="24"/>
              </w:rPr>
              <w:t>.12</w:t>
            </w:r>
          </w:p>
          <w:p w:rsidR="00236B65" w:rsidRPr="002D2AE9" w:rsidRDefault="00E54DED" w:rsidP="00236B65">
            <w:pPr>
              <w:rPr>
                <w:sz w:val="24"/>
                <w:szCs w:val="24"/>
              </w:rPr>
            </w:pPr>
            <w:r>
              <w:rPr>
                <w:sz w:val="24"/>
                <w:szCs w:val="24"/>
                <w:lang w:val="ru-RU"/>
              </w:rPr>
              <w:t>22</w:t>
            </w:r>
            <w:r w:rsidR="00236B65">
              <w:rPr>
                <w:sz w:val="24"/>
                <w:szCs w:val="24"/>
              </w:rPr>
              <w:t>.12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Читать тексты с полным пониманием содержания и отвечать на вопросы.</w:t>
            </w: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Стремятся к систематизации своих знаний и умений.</w:t>
            </w:r>
          </w:p>
          <w:p w:rsidR="00236B65" w:rsidRPr="00236B65" w:rsidRDefault="00236B65" w:rsidP="00236B65">
            <w:pPr>
              <w:rPr>
                <w:sz w:val="24"/>
                <w:szCs w:val="24"/>
                <w:lang w:val="ru-RU"/>
              </w:rPr>
            </w:pPr>
            <w:r w:rsidRPr="00236B65">
              <w:rPr>
                <w:sz w:val="24"/>
                <w:szCs w:val="24"/>
                <w:lang w:val="ru-RU"/>
              </w:rPr>
              <w:t>К. Взаимодействуют в ходе работы в парах.</w:t>
            </w:r>
          </w:p>
          <w:p w:rsidR="00236B65" w:rsidRPr="00236B65" w:rsidRDefault="00236B65" w:rsidP="00236B65">
            <w:pPr>
              <w:rPr>
                <w:sz w:val="24"/>
                <w:szCs w:val="24"/>
                <w:lang w:val="ru-RU"/>
              </w:rPr>
            </w:pPr>
            <w:r w:rsidRPr="00236B65">
              <w:rPr>
                <w:sz w:val="24"/>
                <w:szCs w:val="24"/>
                <w:lang w:val="ru-RU"/>
              </w:rPr>
              <w:t>П.Находят нужную информацию в тексте.</w:t>
            </w:r>
          </w:p>
        </w:tc>
        <w:tc>
          <w:tcPr>
            <w:tcW w:w="2841"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Приобретают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9/4</w:t>
            </w:r>
            <w:r w:rsidR="00CC73D0">
              <w:rPr>
                <w:sz w:val="24"/>
                <w:szCs w:val="24"/>
                <w:lang w:val="ru-RU"/>
              </w:rPr>
              <w:t>5</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Возвратные глаголы.</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lang w:val="ru-RU"/>
              </w:rPr>
              <w:t>23</w:t>
            </w:r>
            <w:r w:rsidR="00236B65" w:rsidRPr="002D2AE9">
              <w:rPr>
                <w:sz w:val="24"/>
                <w:szCs w:val="24"/>
              </w:rPr>
              <w:t>.12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Готовность  и умение осуществлять индивидуальную проектную работу.</w:t>
            </w:r>
          </w:p>
          <w:p w:rsidR="00236B65" w:rsidRPr="00236B65" w:rsidRDefault="00236B65" w:rsidP="00236B65">
            <w:pPr>
              <w:rPr>
                <w:sz w:val="24"/>
                <w:szCs w:val="24"/>
                <w:lang w:val="ru-RU"/>
              </w:rPr>
            </w:pPr>
            <w:r w:rsidRPr="00236B65">
              <w:rPr>
                <w:sz w:val="24"/>
                <w:szCs w:val="24"/>
                <w:lang w:val="ru-RU"/>
              </w:rPr>
              <w:t>Использовать возвратные глаголы в правильной форме, опираясь на памятку.</w:t>
            </w: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Планирование и регуляция своей деятельности.</w:t>
            </w:r>
          </w:p>
          <w:p w:rsidR="00236B65" w:rsidRPr="00236B65" w:rsidRDefault="00236B65" w:rsidP="00236B65">
            <w:pPr>
              <w:rPr>
                <w:sz w:val="24"/>
                <w:szCs w:val="24"/>
                <w:lang w:val="ru-RU"/>
              </w:rPr>
            </w:pPr>
            <w:r w:rsidRPr="00236B65">
              <w:rPr>
                <w:sz w:val="24"/>
                <w:szCs w:val="24"/>
                <w:lang w:val="ru-RU"/>
              </w:rPr>
              <w:t>К.  Умение оформлять свои мысли в устной и письменной форме.</w:t>
            </w:r>
          </w:p>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tc>
        <w:tc>
          <w:tcPr>
            <w:tcW w:w="2841"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ставить для себя новые задачи в учёбе, формирование мотивации изучения немецкого языка.</w:t>
            </w:r>
          </w:p>
          <w:p w:rsidR="00236B65" w:rsidRPr="00236B65" w:rsidRDefault="00236B65" w:rsidP="00236B65">
            <w:pPr>
              <w:rPr>
                <w:sz w:val="24"/>
                <w:szCs w:val="24"/>
                <w:lang w:val="ru-RU"/>
              </w:rPr>
            </w:pP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10/4</w:t>
            </w:r>
            <w:r w:rsidR="00CC73D0">
              <w:rPr>
                <w:sz w:val="24"/>
                <w:szCs w:val="24"/>
                <w:lang w:val="ru-RU"/>
              </w:rPr>
              <w:t>6</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Склонение имен существительных.</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2</w:t>
            </w:r>
            <w:r>
              <w:rPr>
                <w:sz w:val="24"/>
                <w:szCs w:val="24"/>
                <w:lang w:val="ru-RU"/>
              </w:rPr>
              <w:t>5</w:t>
            </w:r>
            <w:r w:rsidR="00236B65">
              <w:rPr>
                <w:sz w:val="24"/>
                <w:szCs w:val="24"/>
              </w:rPr>
              <w:t>.</w:t>
            </w:r>
            <w:r w:rsidR="00236B65" w:rsidRPr="002D2AE9">
              <w:rPr>
                <w:sz w:val="24"/>
                <w:szCs w:val="24"/>
              </w:rPr>
              <w:t>12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Знакомство со склонением имен существительных. Умение употреблять существительное в нужном падеже</w:t>
            </w: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Осуществление регулятивных действий, самонаблюдения, самоконтроля и самооценки</w:t>
            </w:r>
          </w:p>
          <w:p w:rsidR="00236B65" w:rsidRPr="00236B65" w:rsidRDefault="00236B65" w:rsidP="00236B65">
            <w:pPr>
              <w:rPr>
                <w:sz w:val="24"/>
                <w:szCs w:val="24"/>
                <w:lang w:val="ru-RU"/>
              </w:rPr>
            </w:pPr>
            <w:r w:rsidRPr="00236B65">
              <w:rPr>
                <w:sz w:val="24"/>
                <w:szCs w:val="24"/>
                <w:lang w:val="ru-RU"/>
              </w:rPr>
              <w:t>К. Осознанно строят речевые высказывания в устной форме.</w:t>
            </w:r>
          </w:p>
          <w:p w:rsidR="00236B65" w:rsidRPr="00236B65" w:rsidRDefault="00236B65" w:rsidP="00236B65">
            <w:pPr>
              <w:rPr>
                <w:sz w:val="24"/>
                <w:szCs w:val="24"/>
                <w:lang w:val="ru-RU"/>
              </w:rPr>
            </w:pPr>
            <w:r w:rsidRPr="00236B65">
              <w:rPr>
                <w:sz w:val="24"/>
                <w:szCs w:val="24"/>
                <w:lang w:val="ru-RU"/>
              </w:rPr>
              <w:t xml:space="preserve">П. Формирование умений использовать грамматическое </w:t>
            </w:r>
            <w:r w:rsidRPr="00236B65">
              <w:rPr>
                <w:sz w:val="24"/>
                <w:szCs w:val="24"/>
                <w:lang w:val="ru-RU"/>
              </w:rPr>
              <w:lastRenderedPageBreak/>
              <w:t>правило</w:t>
            </w:r>
          </w:p>
        </w:tc>
        <w:tc>
          <w:tcPr>
            <w:tcW w:w="2841"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Формирование личностного смысла учения.</w:t>
            </w:r>
          </w:p>
          <w:p w:rsidR="00236B65" w:rsidRPr="00236B65" w:rsidRDefault="00236B65" w:rsidP="00236B65">
            <w:pPr>
              <w:rPr>
                <w:sz w:val="24"/>
                <w:szCs w:val="24"/>
                <w:lang w:val="ru-RU"/>
              </w:rPr>
            </w:pP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lastRenderedPageBreak/>
              <w:t>11/4</w:t>
            </w:r>
            <w:r w:rsidR="00CC73D0">
              <w:rPr>
                <w:sz w:val="24"/>
                <w:szCs w:val="24"/>
                <w:lang w:val="ru-RU"/>
              </w:rPr>
              <w:t>7</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Мы рассказываем о своей школе.</w:t>
            </w: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2</w:t>
            </w:r>
            <w:r>
              <w:rPr>
                <w:sz w:val="24"/>
                <w:szCs w:val="24"/>
                <w:lang w:val="ru-RU"/>
              </w:rPr>
              <w:t>9</w:t>
            </w:r>
            <w:r w:rsidR="00236B65" w:rsidRPr="002D2AE9">
              <w:rPr>
                <w:sz w:val="24"/>
                <w:szCs w:val="24"/>
              </w:rPr>
              <w:t>.12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описывать собственную школу, класс, включая также личностную оценку.</w:t>
            </w: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Принимают и сохраняют учебную задачу.</w:t>
            </w:r>
          </w:p>
          <w:p w:rsidR="00236B65" w:rsidRPr="00236B65" w:rsidRDefault="00236B65" w:rsidP="00236B65">
            <w:pPr>
              <w:rPr>
                <w:sz w:val="24"/>
                <w:szCs w:val="24"/>
                <w:lang w:val="ru-RU"/>
              </w:rPr>
            </w:pPr>
            <w:r w:rsidRPr="00236B65">
              <w:rPr>
                <w:sz w:val="24"/>
                <w:szCs w:val="24"/>
                <w:lang w:val="ru-RU"/>
              </w:rPr>
              <w:t>К. Воспринимать на слух текст.</w:t>
            </w:r>
          </w:p>
          <w:p w:rsidR="00236B65" w:rsidRPr="00236B65" w:rsidRDefault="00236B65" w:rsidP="00236B65">
            <w:pPr>
              <w:rPr>
                <w:sz w:val="24"/>
                <w:szCs w:val="24"/>
                <w:lang w:val="ru-RU"/>
              </w:rPr>
            </w:pPr>
            <w:r w:rsidRPr="00236B65">
              <w:rPr>
                <w:sz w:val="24"/>
                <w:szCs w:val="24"/>
                <w:lang w:val="ru-RU"/>
              </w:rPr>
              <w:t>П. Рассказывать о школе, используя начало предложений.</w:t>
            </w:r>
          </w:p>
          <w:p w:rsidR="00236B65" w:rsidRPr="00236B65" w:rsidRDefault="00236B65" w:rsidP="00236B65">
            <w:pPr>
              <w:rPr>
                <w:sz w:val="24"/>
                <w:szCs w:val="24"/>
                <w:lang w:val="ru-RU"/>
              </w:rPr>
            </w:pPr>
          </w:p>
        </w:tc>
        <w:tc>
          <w:tcPr>
            <w:tcW w:w="2841"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Сотрудничают в процессе учебной деятельности.</w:t>
            </w: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12/4</w:t>
            </w:r>
            <w:r w:rsidR="00CC73D0">
              <w:rPr>
                <w:sz w:val="24"/>
                <w:szCs w:val="24"/>
                <w:lang w:val="ru-RU"/>
              </w:rPr>
              <w:t>8</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Это нелегко ориентироваться в незнакомой школе.</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6501B7" w:rsidRDefault="00E54DED" w:rsidP="00236B65">
            <w:pPr>
              <w:rPr>
                <w:sz w:val="24"/>
                <w:szCs w:val="24"/>
                <w:lang w:val="ru-RU"/>
              </w:rPr>
            </w:pPr>
            <w:r>
              <w:rPr>
                <w:sz w:val="24"/>
                <w:szCs w:val="24"/>
                <w:lang w:val="ru-RU"/>
              </w:rPr>
              <w:t>30</w:t>
            </w:r>
            <w:r w:rsidR="0033206E">
              <w:rPr>
                <w:sz w:val="24"/>
                <w:szCs w:val="24"/>
                <w:lang w:val="ru-RU"/>
              </w:rPr>
              <w:t>.12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воспринимать на слух диалог, читать по ролям, составлять диалог по аналогии с заменой отдельных фраз.</w:t>
            </w: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 Узнавать на слух знакомые языковые </w:t>
            </w:r>
          </w:p>
          <w:p w:rsidR="00236B65" w:rsidRPr="00236B65" w:rsidRDefault="00236B65" w:rsidP="00236B65">
            <w:pPr>
              <w:rPr>
                <w:sz w:val="24"/>
                <w:szCs w:val="24"/>
                <w:lang w:val="ru-RU"/>
              </w:rPr>
            </w:pPr>
            <w:r w:rsidRPr="00236B65">
              <w:rPr>
                <w:sz w:val="24"/>
                <w:szCs w:val="24"/>
                <w:lang w:val="ru-RU"/>
              </w:rPr>
              <w:t>средства идогадываться  о значении</w:t>
            </w:r>
          </w:p>
          <w:p w:rsidR="00236B65" w:rsidRPr="00236B65" w:rsidRDefault="00236B65" w:rsidP="00236B65">
            <w:pPr>
              <w:rPr>
                <w:sz w:val="24"/>
                <w:szCs w:val="24"/>
                <w:lang w:val="ru-RU"/>
              </w:rPr>
            </w:pPr>
            <w:r w:rsidRPr="00236B65">
              <w:rPr>
                <w:sz w:val="24"/>
                <w:szCs w:val="24"/>
                <w:lang w:val="ru-RU"/>
              </w:rPr>
              <w:t>незнакомых.</w:t>
            </w:r>
          </w:p>
          <w:p w:rsidR="00236B65" w:rsidRPr="00236B65" w:rsidRDefault="00236B65" w:rsidP="00236B65">
            <w:pPr>
              <w:rPr>
                <w:spacing w:val="-3"/>
                <w:sz w:val="24"/>
                <w:szCs w:val="24"/>
                <w:lang w:val="ru-RU"/>
              </w:rPr>
            </w:pPr>
            <w:r w:rsidRPr="00236B65">
              <w:rPr>
                <w:spacing w:val="-3"/>
                <w:sz w:val="24"/>
                <w:szCs w:val="24"/>
                <w:lang w:val="ru-RU"/>
              </w:rPr>
              <w:t>Р. Планирование своей деятельности.</w:t>
            </w:r>
          </w:p>
          <w:p w:rsidR="00236B65" w:rsidRPr="002D2AE9" w:rsidRDefault="00236B65" w:rsidP="00236B65">
            <w:pPr>
              <w:rPr>
                <w:sz w:val="24"/>
                <w:szCs w:val="24"/>
              </w:rPr>
            </w:pPr>
            <w:r w:rsidRPr="00236B65">
              <w:rPr>
                <w:spacing w:val="-3"/>
                <w:sz w:val="24"/>
                <w:szCs w:val="24"/>
                <w:lang w:val="ru-RU"/>
              </w:rPr>
              <w:t xml:space="preserve">П.  </w:t>
            </w:r>
            <w:r w:rsidRPr="002D2AE9">
              <w:rPr>
                <w:spacing w:val="-3"/>
                <w:sz w:val="24"/>
                <w:szCs w:val="24"/>
              </w:rPr>
              <w:t>развитие навыков диалогической речи.</w:t>
            </w:r>
          </w:p>
        </w:tc>
        <w:tc>
          <w:tcPr>
            <w:tcW w:w="2841"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pacing w:val="-3"/>
                <w:sz w:val="24"/>
                <w:szCs w:val="24"/>
                <w:lang w:val="ru-RU"/>
              </w:rPr>
            </w:pPr>
            <w:r w:rsidRPr="00236B65">
              <w:rPr>
                <w:sz w:val="24"/>
                <w:szCs w:val="24"/>
                <w:lang w:val="ru-RU"/>
              </w:rPr>
              <w:t>Л.</w:t>
            </w:r>
            <w:r w:rsidRPr="00236B65">
              <w:rPr>
                <w:spacing w:val="-3"/>
                <w:sz w:val="24"/>
                <w:szCs w:val="24"/>
                <w:lang w:val="ru-RU"/>
              </w:rPr>
              <w:t xml:space="preserve"> Формирование осознанного, уважительного и доброжела</w:t>
            </w:r>
            <w:r w:rsidRPr="00236B65">
              <w:rPr>
                <w:spacing w:val="-3"/>
                <w:sz w:val="24"/>
                <w:szCs w:val="24"/>
                <w:lang w:val="ru-RU"/>
              </w:rPr>
              <w:softHyphen/>
              <w:t>тельного отношения друг к другу.</w:t>
            </w:r>
          </w:p>
          <w:p w:rsidR="00236B65" w:rsidRPr="00236B65" w:rsidRDefault="00236B65" w:rsidP="00236B65">
            <w:pPr>
              <w:rPr>
                <w:sz w:val="24"/>
                <w:szCs w:val="24"/>
                <w:lang w:val="ru-RU"/>
              </w:rPr>
            </w:pP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13/4</w:t>
            </w:r>
            <w:r w:rsidR="00CC73D0">
              <w:rPr>
                <w:sz w:val="24"/>
                <w:szCs w:val="24"/>
                <w:lang w:val="ru-RU"/>
              </w:rPr>
              <w:t>9</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Обучение аудированию.</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33206E" w:rsidRDefault="0033206E" w:rsidP="00236B65">
            <w:pPr>
              <w:rPr>
                <w:sz w:val="24"/>
                <w:szCs w:val="24"/>
                <w:lang w:val="ru-RU"/>
              </w:rPr>
            </w:pPr>
            <w:r>
              <w:rPr>
                <w:sz w:val="24"/>
                <w:szCs w:val="24"/>
                <w:lang w:val="ru-RU"/>
              </w:rPr>
              <w:lastRenderedPageBreak/>
              <w:t>12</w:t>
            </w:r>
            <w:r w:rsidR="00E54DED">
              <w:rPr>
                <w:sz w:val="24"/>
                <w:szCs w:val="24"/>
                <w:lang w:val="ru-RU"/>
              </w:rPr>
              <w:t>.01</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воспринимать на слух небольшие тексты о школе, контроль понимания с опорой на </w:t>
            </w:r>
            <w:r w:rsidRPr="00236B65">
              <w:rPr>
                <w:sz w:val="24"/>
                <w:szCs w:val="24"/>
                <w:lang w:val="ru-RU"/>
              </w:rPr>
              <w:lastRenderedPageBreak/>
              <w:t>тестовые задания.</w:t>
            </w: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П.: умения из прослушанного текста извлекать необходимую информацию.</w:t>
            </w:r>
          </w:p>
          <w:p w:rsidR="00236B65" w:rsidRPr="00236B65" w:rsidRDefault="00236B65" w:rsidP="00236B65">
            <w:pPr>
              <w:rPr>
                <w:sz w:val="24"/>
                <w:szCs w:val="24"/>
                <w:lang w:val="ru-RU"/>
              </w:rPr>
            </w:pPr>
            <w:r w:rsidRPr="00236B65">
              <w:rPr>
                <w:sz w:val="24"/>
                <w:szCs w:val="24"/>
                <w:lang w:val="ru-RU"/>
              </w:rPr>
              <w:t xml:space="preserve">Р.: стремиться к систематизации </w:t>
            </w:r>
            <w:r w:rsidRPr="00236B65">
              <w:rPr>
                <w:sz w:val="24"/>
                <w:szCs w:val="24"/>
                <w:lang w:val="ru-RU"/>
              </w:rPr>
              <w:lastRenderedPageBreak/>
              <w:t>конструированию собственных знаний и умений.</w:t>
            </w:r>
          </w:p>
          <w:p w:rsidR="00236B65" w:rsidRPr="00236B65" w:rsidRDefault="00236B65" w:rsidP="00236B65">
            <w:pPr>
              <w:rPr>
                <w:sz w:val="24"/>
                <w:szCs w:val="24"/>
                <w:lang w:val="ru-RU"/>
              </w:rPr>
            </w:pPr>
            <w:r w:rsidRPr="00236B65">
              <w:rPr>
                <w:sz w:val="24"/>
                <w:szCs w:val="24"/>
                <w:lang w:val="ru-RU"/>
              </w:rPr>
              <w:t>К.: понимать на слух речь учителя, с помощью вопросов извлекать необходимую информацию.</w:t>
            </w:r>
          </w:p>
          <w:p w:rsidR="00236B65" w:rsidRPr="00236B65" w:rsidRDefault="00236B65" w:rsidP="00236B65">
            <w:pPr>
              <w:rPr>
                <w:sz w:val="24"/>
                <w:szCs w:val="24"/>
                <w:lang w:val="ru-RU"/>
              </w:rPr>
            </w:pPr>
          </w:p>
        </w:tc>
        <w:tc>
          <w:tcPr>
            <w:tcW w:w="2841"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умение мотивированно организовывать свою деятельность, </w:t>
            </w:r>
            <w:r w:rsidRPr="00236B65">
              <w:rPr>
                <w:sz w:val="24"/>
                <w:szCs w:val="24"/>
                <w:lang w:val="ru-RU"/>
              </w:rPr>
              <w:lastRenderedPageBreak/>
              <w:t>использовать приобретенные знания, умения и навыки.</w:t>
            </w: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CC73D0" w:rsidRDefault="00CC73D0" w:rsidP="00236B65">
            <w:pPr>
              <w:rPr>
                <w:sz w:val="24"/>
                <w:szCs w:val="24"/>
                <w:lang w:val="ru-RU"/>
              </w:rPr>
            </w:pPr>
            <w:r>
              <w:rPr>
                <w:sz w:val="24"/>
                <w:szCs w:val="24"/>
              </w:rPr>
              <w:lastRenderedPageBreak/>
              <w:t>14/</w:t>
            </w:r>
            <w:r>
              <w:rPr>
                <w:sz w:val="24"/>
                <w:szCs w:val="24"/>
                <w:lang w:val="ru-RU"/>
              </w:rPr>
              <w:t>50</w:t>
            </w:r>
          </w:p>
          <w:p w:rsidR="00236B65" w:rsidRPr="00CC73D0" w:rsidRDefault="00236B65" w:rsidP="00236B65">
            <w:pPr>
              <w:rPr>
                <w:sz w:val="24"/>
                <w:szCs w:val="24"/>
                <w:lang w:val="ru-RU"/>
              </w:rPr>
            </w:pPr>
            <w:r>
              <w:rPr>
                <w:sz w:val="24"/>
                <w:szCs w:val="24"/>
              </w:rPr>
              <w:t>15/5</w:t>
            </w:r>
            <w:r w:rsidR="00CC73D0">
              <w:rPr>
                <w:sz w:val="24"/>
                <w:szCs w:val="24"/>
                <w:lang w:val="ru-RU"/>
              </w:rPr>
              <w:t>1</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Страноведческий материал. Что мы знаем о ФРГ?</w:t>
            </w: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Default="0033206E" w:rsidP="00236B65">
            <w:pPr>
              <w:rPr>
                <w:sz w:val="24"/>
                <w:szCs w:val="24"/>
              </w:rPr>
            </w:pPr>
            <w:r>
              <w:rPr>
                <w:sz w:val="24"/>
                <w:szCs w:val="24"/>
              </w:rPr>
              <w:t>13</w:t>
            </w:r>
            <w:r w:rsidR="00236B65">
              <w:rPr>
                <w:sz w:val="24"/>
                <w:szCs w:val="24"/>
              </w:rPr>
              <w:t>.01</w:t>
            </w:r>
          </w:p>
          <w:p w:rsidR="00236B65" w:rsidRPr="002D2AE9" w:rsidRDefault="00E54DED" w:rsidP="00236B65">
            <w:pPr>
              <w:rPr>
                <w:sz w:val="24"/>
                <w:szCs w:val="24"/>
              </w:rPr>
            </w:pPr>
            <w:r>
              <w:rPr>
                <w:sz w:val="24"/>
                <w:szCs w:val="24"/>
              </w:rPr>
              <w:t>1</w:t>
            </w:r>
            <w:r>
              <w:rPr>
                <w:sz w:val="24"/>
                <w:szCs w:val="24"/>
                <w:lang w:val="ru-RU"/>
              </w:rPr>
              <w:t>5</w:t>
            </w:r>
            <w:r w:rsidR="00236B65">
              <w:rPr>
                <w:sz w:val="24"/>
                <w:szCs w:val="24"/>
              </w:rPr>
              <w:t>.01</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Знакомство с особенностями немецких школ, умение делать связное монологическое высказывание о Германии с опорой на схему и незаконченные предложения.</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Р. Контролируют свою деятельность </w:t>
            </w:r>
          </w:p>
          <w:p w:rsidR="00236B65" w:rsidRPr="00236B65" w:rsidRDefault="00236B65" w:rsidP="00236B65">
            <w:pPr>
              <w:rPr>
                <w:sz w:val="24"/>
                <w:szCs w:val="24"/>
                <w:lang w:val="ru-RU"/>
              </w:rPr>
            </w:pPr>
            <w:r w:rsidRPr="00236B65">
              <w:rPr>
                <w:sz w:val="24"/>
                <w:szCs w:val="24"/>
                <w:lang w:val="ru-RU"/>
              </w:rPr>
              <w:t>по результату, сопоставлять образец и свою работу, находить ошибки.</w:t>
            </w:r>
          </w:p>
          <w:p w:rsidR="00236B65" w:rsidRPr="00236B65" w:rsidRDefault="00236B65" w:rsidP="00236B65">
            <w:pPr>
              <w:rPr>
                <w:sz w:val="24"/>
                <w:szCs w:val="24"/>
                <w:lang w:val="ru-RU"/>
              </w:rPr>
            </w:pPr>
            <w:r w:rsidRPr="00236B65">
              <w:rPr>
                <w:sz w:val="24"/>
                <w:szCs w:val="24"/>
                <w:lang w:val="ru-RU"/>
              </w:rPr>
              <w:t>П. Находить нужную информацию на карте.</w:t>
            </w:r>
          </w:p>
          <w:p w:rsidR="00236B65" w:rsidRPr="002D2AE9" w:rsidRDefault="00236B65" w:rsidP="00236B65">
            <w:pPr>
              <w:rPr>
                <w:sz w:val="24"/>
                <w:szCs w:val="24"/>
              </w:rPr>
            </w:pPr>
            <w:r w:rsidRPr="002D2AE9">
              <w:rPr>
                <w:sz w:val="24"/>
                <w:szCs w:val="24"/>
              </w:rPr>
              <w:t>К. Взаимодействуют в парах.</w:t>
            </w:r>
          </w:p>
        </w:tc>
        <w:tc>
          <w:tcPr>
            <w:tcW w:w="2841"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16/5</w:t>
            </w:r>
            <w:r w:rsidR="00CC73D0">
              <w:rPr>
                <w:sz w:val="24"/>
                <w:szCs w:val="24"/>
                <w:lang w:val="ru-RU"/>
              </w:rPr>
              <w:t>2</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spacing w:after="100" w:afterAutospacing="1" w:line="195" w:lineRule="atLeast"/>
              <w:rPr>
                <w:sz w:val="24"/>
                <w:szCs w:val="24"/>
              </w:rPr>
            </w:pPr>
            <w:r w:rsidRPr="002D2AE9">
              <w:rPr>
                <w:sz w:val="24"/>
                <w:szCs w:val="24"/>
              </w:rPr>
              <w:t>Обобщающее повторение.</w:t>
            </w:r>
          </w:p>
          <w:p w:rsidR="00236B65" w:rsidRPr="002D2AE9" w:rsidRDefault="00236B65" w:rsidP="00236B65">
            <w:pPr>
              <w:spacing w:after="100" w:afterAutospacing="1" w:line="195" w:lineRule="atLeast"/>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1</w:t>
            </w:r>
            <w:r>
              <w:rPr>
                <w:sz w:val="24"/>
                <w:szCs w:val="24"/>
                <w:lang w:val="ru-RU"/>
              </w:rPr>
              <w:t>9</w:t>
            </w:r>
            <w:r w:rsidR="00236B65">
              <w:rPr>
                <w:sz w:val="24"/>
                <w:szCs w:val="24"/>
              </w:rPr>
              <w:t>.01</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новых ситуациях общения.</w:t>
            </w: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Оперировать необходимым языковым и речевым материалом.</w:t>
            </w:r>
          </w:p>
          <w:p w:rsidR="00236B65" w:rsidRPr="00236B65" w:rsidRDefault="00236B65" w:rsidP="00236B65">
            <w:pPr>
              <w:rPr>
                <w:sz w:val="24"/>
                <w:szCs w:val="24"/>
                <w:lang w:val="ru-RU"/>
              </w:rPr>
            </w:pPr>
            <w:r w:rsidRPr="00236B65">
              <w:rPr>
                <w:sz w:val="24"/>
                <w:szCs w:val="24"/>
                <w:lang w:val="ru-RU"/>
              </w:rPr>
              <w:t xml:space="preserve">Р. Принимать и сохранять </w:t>
            </w:r>
            <w:r w:rsidRPr="00236B65">
              <w:rPr>
                <w:sz w:val="24"/>
                <w:szCs w:val="24"/>
                <w:lang w:val="ru-RU"/>
              </w:rPr>
              <w:lastRenderedPageBreak/>
              <w:t>учебную задачу.</w:t>
            </w:r>
          </w:p>
          <w:p w:rsidR="00236B65" w:rsidRPr="00236B65" w:rsidRDefault="00236B65" w:rsidP="00236B65">
            <w:pPr>
              <w:rPr>
                <w:sz w:val="24"/>
                <w:szCs w:val="24"/>
                <w:lang w:val="ru-RU"/>
              </w:rPr>
            </w:pPr>
            <w:r w:rsidRPr="00236B65">
              <w:rPr>
                <w:sz w:val="24"/>
                <w:szCs w:val="24"/>
                <w:lang w:val="ru-RU"/>
              </w:rPr>
              <w:t>П.Формировать навыки поиска и выделение нужной информации.</w:t>
            </w:r>
          </w:p>
          <w:p w:rsidR="00236B65" w:rsidRPr="00236B65" w:rsidRDefault="00236B65" w:rsidP="00236B65">
            <w:pPr>
              <w:rPr>
                <w:sz w:val="24"/>
                <w:szCs w:val="24"/>
                <w:lang w:val="ru-RU"/>
              </w:rPr>
            </w:pPr>
          </w:p>
        </w:tc>
        <w:tc>
          <w:tcPr>
            <w:tcW w:w="2841"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w:t>
            </w:r>
            <w:r w:rsidRPr="00236B65">
              <w:rPr>
                <w:spacing w:val="-3"/>
                <w:sz w:val="24"/>
                <w:szCs w:val="24"/>
                <w:lang w:val="ru-RU"/>
              </w:rPr>
              <w:t xml:space="preserve"> Формирование осознанного, доброжела</w:t>
            </w:r>
            <w:r w:rsidRPr="00236B65">
              <w:rPr>
                <w:spacing w:val="-3"/>
                <w:sz w:val="24"/>
                <w:szCs w:val="24"/>
                <w:lang w:val="ru-RU"/>
              </w:rPr>
              <w:softHyphen/>
              <w:t>тельного отношения друг к другу.</w:t>
            </w:r>
          </w:p>
        </w:tc>
      </w:tr>
      <w:tr w:rsidR="00236B65" w:rsidRPr="003237F1" w:rsidTr="00A43159">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lastRenderedPageBreak/>
              <w:t>17/5</w:t>
            </w:r>
            <w:r w:rsidR="00CC73D0">
              <w:rPr>
                <w:sz w:val="24"/>
                <w:szCs w:val="24"/>
                <w:lang w:val="ru-RU"/>
              </w:rPr>
              <w:t>3</w:t>
            </w:r>
          </w:p>
        </w:tc>
        <w:tc>
          <w:tcPr>
            <w:tcW w:w="2718" w:type="dxa"/>
            <w:tcBorders>
              <w:top w:val="single" w:sz="4" w:space="0" w:color="auto"/>
              <w:left w:val="single" w:sz="4" w:space="0" w:color="auto"/>
              <w:bottom w:val="single" w:sz="4" w:space="0" w:color="auto"/>
              <w:right w:val="single" w:sz="4" w:space="0" w:color="auto"/>
            </w:tcBorders>
          </w:tcPr>
          <w:p w:rsidR="00236B65" w:rsidRPr="007408F9" w:rsidRDefault="00236B65" w:rsidP="00236B65">
            <w:pPr>
              <w:rPr>
                <w:b/>
                <w:sz w:val="24"/>
                <w:szCs w:val="24"/>
              </w:rPr>
            </w:pPr>
            <w:r>
              <w:rPr>
                <w:b/>
                <w:sz w:val="24"/>
                <w:szCs w:val="24"/>
              </w:rPr>
              <w:t xml:space="preserve">Проверочная работа </w:t>
            </w:r>
            <w:r w:rsidRPr="007408F9">
              <w:rPr>
                <w:b/>
                <w:sz w:val="24"/>
                <w:szCs w:val="24"/>
              </w:rPr>
              <w:t>по теме.</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33206E" w:rsidP="00236B65">
            <w:pPr>
              <w:rPr>
                <w:sz w:val="24"/>
                <w:szCs w:val="24"/>
              </w:rPr>
            </w:pPr>
            <w:r>
              <w:rPr>
                <w:sz w:val="24"/>
                <w:szCs w:val="24"/>
              </w:rPr>
              <w:t>20</w:t>
            </w:r>
            <w:r w:rsidR="00236B65">
              <w:rPr>
                <w:sz w:val="24"/>
                <w:szCs w:val="24"/>
              </w:rPr>
              <w:t>.01</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новых ситуациях общения.</w:t>
            </w:r>
          </w:p>
        </w:tc>
        <w:tc>
          <w:tcPr>
            <w:tcW w:w="3544"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стремление к систематизации и конструированию собственных знаний и умений.</w:t>
            </w:r>
          </w:p>
          <w:p w:rsidR="00236B65" w:rsidRPr="002D2AE9" w:rsidRDefault="00236B65" w:rsidP="00236B65">
            <w:pPr>
              <w:rPr>
                <w:sz w:val="24"/>
                <w:szCs w:val="24"/>
              </w:rPr>
            </w:pPr>
            <w:r w:rsidRPr="002D2AE9">
              <w:rPr>
                <w:sz w:val="24"/>
                <w:szCs w:val="24"/>
              </w:rPr>
              <w:t>.</w:t>
            </w:r>
          </w:p>
          <w:p w:rsidR="00236B65" w:rsidRPr="002D2AE9" w:rsidRDefault="00236B65" w:rsidP="00236B65">
            <w:pPr>
              <w:framePr w:hSpace="180" w:wrap="around" w:vAnchor="text" w:hAnchor="margin" w:xAlign="center" w:y="104"/>
              <w:rPr>
                <w:sz w:val="24"/>
                <w:szCs w:val="24"/>
              </w:rPr>
            </w:pPr>
          </w:p>
        </w:tc>
        <w:tc>
          <w:tcPr>
            <w:tcW w:w="2841"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framePr w:hSpace="180" w:wrap="around" w:vAnchor="text" w:hAnchor="margin" w:xAlign="center" w:y="104"/>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и умения на этапе контроля</w:t>
            </w:r>
          </w:p>
        </w:tc>
      </w:tr>
      <w:tr w:rsidR="00236B65" w:rsidRPr="003237F1" w:rsidTr="00A43159">
        <w:trPr>
          <w:gridAfter w:val="4"/>
          <w:wAfter w:w="176" w:type="dxa"/>
        </w:trPr>
        <w:tc>
          <w:tcPr>
            <w:tcW w:w="13682" w:type="dxa"/>
            <w:gridSpan w:val="18"/>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line="360" w:lineRule="auto"/>
              <w:rPr>
                <w:b/>
                <w:sz w:val="24"/>
                <w:szCs w:val="24"/>
                <w:lang w:val="ru-RU"/>
              </w:rPr>
            </w:pPr>
            <w:r w:rsidRPr="00236B65">
              <w:rPr>
                <w:b/>
                <w:sz w:val="24"/>
                <w:szCs w:val="24"/>
                <w:lang w:val="ru-RU"/>
              </w:rPr>
              <w:t xml:space="preserve">                                                          5 Что наши друзья делают в школе?(15 ч.)</w:t>
            </w:r>
          </w:p>
          <w:p w:rsidR="00236B65" w:rsidRPr="00236B65" w:rsidRDefault="00236B65" w:rsidP="00236B65">
            <w:pPr>
              <w:rPr>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CC73D0" w:rsidP="00236B65">
            <w:pPr>
              <w:rPr>
                <w:sz w:val="24"/>
                <w:szCs w:val="24"/>
                <w:lang w:val="ru-RU"/>
              </w:rPr>
            </w:pPr>
            <w:r>
              <w:rPr>
                <w:sz w:val="24"/>
                <w:szCs w:val="24"/>
              </w:rPr>
              <w:t>1/5</w:t>
            </w:r>
            <w:r>
              <w:rPr>
                <w:sz w:val="24"/>
                <w:szCs w:val="24"/>
                <w:lang w:val="ru-RU"/>
              </w:rPr>
              <w:t>4</w:t>
            </w:r>
          </w:p>
          <w:p w:rsidR="00236B65" w:rsidRPr="002D2AE9" w:rsidRDefault="00236B65" w:rsidP="00236B65">
            <w:pPr>
              <w:rPr>
                <w:sz w:val="24"/>
                <w:szCs w:val="24"/>
              </w:rPr>
            </w:pP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Какие предметы изучаем в школе мы и наши немецкие друзья?</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2</w:t>
            </w:r>
            <w:r>
              <w:rPr>
                <w:sz w:val="24"/>
                <w:szCs w:val="24"/>
                <w:lang w:val="ru-RU"/>
              </w:rPr>
              <w:t>2</w:t>
            </w:r>
            <w:r w:rsidR="00236B65" w:rsidRPr="002D2AE9">
              <w:rPr>
                <w:sz w:val="24"/>
                <w:szCs w:val="24"/>
              </w:rPr>
              <w:t>.01</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Расширение лексики по теме, умение систематизировать ее с помощью ассоциограмм.</w:t>
            </w:r>
          </w:p>
          <w:p w:rsidR="00236B65" w:rsidRPr="00236B65" w:rsidRDefault="00236B65" w:rsidP="00236B65">
            <w:pPr>
              <w:rPr>
                <w:sz w:val="24"/>
                <w:szCs w:val="24"/>
                <w:lang w:val="ru-RU"/>
              </w:rPr>
            </w:pPr>
          </w:p>
        </w:tc>
        <w:tc>
          <w:tcPr>
            <w:tcW w:w="3572"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Догадываться о значении новых слов по контексту.</w:t>
            </w:r>
          </w:p>
          <w:p w:rsidR="00236B65" w:rsidRPr="00236B65" w:rsidRDefault="00236B65" w:rsidP="00236B65">
            <w:pPr>
              <w:rPr>
                <w:sz w:val="24"/>
                <w:szCs w:val="24"/>
                <w:lang w:val="ru-RU"/>
              </w:rPr>
            </w:pPr>
            <w:r w:rsidRPr="00236B65">
              <w:rPr>
                <w:sz w:val="24"/>
                <w:szCs w:val="24"/>
                <w:lang w:val="ru-RU"/>
              </w:rPr>
              <w:t>Р. Формирование умения планировать свои действия на уроке и оценивать их.</w:t>
            </w:r>
          </w:p>
          <w:p w:rsidR="00236B65" w:rsidRPr="00236B65" w:rsidRDefault="00236B65" w:rsidP="00236B65">
            <w:pPr>
              <w:rPr>
                <w:sz w:val="24"/>
                <w:szCs w:val="24"/>
                <w:lang w:val="ru-RU"/>
              </w:rPr>
            </w:pPr>
            <w:r w:rsidRPr="00236B65">
              <w:rPr>
                <w:sz w:val="24"/>
                <w:szCs w:val="24"/>
                <w:lang w:val="ru-RU"/>
              </w:rPr>
              <w:t>К.  Взаимодействуют в ходе работы в парах.</w:t>
            </w:r>
          </w:p>
        </w:tc>
        <w:tc>
          <w:tcPr>
            <w:tcW w:w="2647"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Толерантное отношение к проявлению иной культуры</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lastRenderedPageBreak/>
              <w:t>2/5</w:t>
            </w:r>
            <w:r w:rsidR="00CC73D0">
              <w:rPr>
                <w:sz w:val="24"/>
                <w:szCs w:val="24"/>
                <w:lang w:val="ru-RU"/>
              </w:rPr>
              <w:t>5</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Учимся отвечать на вопрос  «Который час?»</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2</w:t>
            </w:r>
            <w:r>
              <w:rPr>
                <w:sz w:val="24"/>
                <w:szCs w:val="24"/>
                <w:lang w:val="ru-RU"/>
              </w:rPr>
              <w:t>6</w:t>
            </w:r>
            <w:r w:rsidR="00236B65" w:rsidRPr="002D2AE9">
              <w:rPr>
                <w:sz w:val="24"/>
                <w:szCs w:val="24"/>
              </w:rPr>
              <w:t>.01</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Определять значения слов по теме «Который час?» с опорой на рисунки.</w:t>
            </w:r>
          </w:p>
        </w:tc>
        <w:tc>
          <w:tcPr>
            <w:tcW w:w="3572" w:type="dxa"/>
            <w:gridSpan w:val="9"/>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36B65">
              <w:rPr>
                <w:sz w:val="24"/>
                <w:szCs w:val="24"/>
                <w:lang w:val="ru-RU"/>
              </w:rPr>
              <w:t xml:space="preserve">Р.: принимать и сохранять учебную задачу; умение планировать свои действия в соответствии с поставленной задачей.                                                          </w:t>
            </w:r>
            <w:r w:rsidRPr="002D2AE9">
              <w:rPr>
                <w:sz w:val="24"/>
                <w:szCs w:val="24"/>
              </w:rPr>
              <w:t>К.: умение оформлять свои мысли в устной форме.</w:t>
            </w:r>
          </w:p>
          <w:p w:rsidR="00236B65" w:rsidRPr="002D2AE9" w:rsidRDefault="00236B65" w:rsidP="00236B65">
            <w:pPr>
              <w:rPr>
                <w:sz w:val="24"/>
                <w:szCs w:val="24"/>
              </w:rPr>
            </w:pPr>
          </w:p>
        </w:tc>
        <w:tc>
          <w:tcPr>
            <w:tcW w:w="2647"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Формирование интереса  к образу жизни, быту другого народа.                                                                          </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3/5</w:t>
            </w:r>
            <w:r w:rsidR="00CC73D0">
              <w:rPr>
                <w:sz w:val="24"/>
                <w:szCs w:val="24"/>
                <w:lang w:val="ru-RU"/>
              </w:rPr>
              <w:t>6</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Как готовятся Элька и Ерг к новому учебному дню.</w:t>
            </w: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33206E" w:rsidP="00236B65">
            <w:pPr>
              <w:rPr>
                <w:sz w:val="24"/>
                <w:szCs w:val="24"/>
              </w:rPr>
            </w:pPr>
            <w:r>
              <w:rPr>
                <w:sz w:val="24"/>
                <w:szCs w:val="24"/>
              </w:rPr>
              <w:t>27</w:t>
            </w:r>
            <w:r w:rsidR="00236B65">
              <w:rPr>
                <w:sz w:val="24"/>
                <w:szCs w:val="24"/>
              </w:rPr>
              <w:t>.</w:t>
            </w:r>
            <w:r w:rsidR="00236B65" w:rsidRPr="002D2AE9">
              <w:rPr>
                <w:sz w:val="24"/>
                <w:szCs w:val="24"/>
              </w:rPr>
              <w:t>01</w:t>
            </w:r>
          </w:p>
        </w:tc>
        <w:tc>
          <w:tcPr>
            <w:tcW w:w="2829"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36B65">
              <w:rPr>
                <w:sz w:val="24"/>
                <w:szCs w:val="24"/>
                <w:lang w:val="ru-RU"/>
              </w:rPr>
              <w:t xml:space="preserve">Умение читать текст с пониманием основного содержания, вычленяя и осмысливая новую лексику. </w:t>
            </w:r>
            <w:r w:rsidRPr="002D2AE9">
              <w:rPr>
                <w:sz w:val="24"/>
                <w:szCs w:val="24"/>
              </w:rPr>
              <w:t>Знакомство со спряжением глагола durfen, умение употреблять модальные глаголы.</w:t>
            </w:r>
          </w:p>
        </w:tc>
        <w:tc>
          <w:tcPr>
            <w:tcW w:w="3572"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работы со словарем, использовать грамматическое правило.</w:t>
            </w:r>
          </w:p>
          <w:p w:rsidR="00236B65" w:rsidRPr="00236B65" w:rsidRDefault="00236B65" w:rsidP="00236B65">
            <w:pPr>
              <w:rPr>
                <w:sz w:val="24"/>
                <w:szCs w:val="24"/>
                <w:lang w:val="ru-RU"/>
              </w:rPr>
            </w:pPr>
            <w:r w:rsidRPr="00236B65">
              <w:rPr>
                <w:sz w:val="24"/>
                <w:szCs w:val="24"/>
                <w:lang w:val="ru-RU"/>
              </w:rPr>
              <w:t>К. Отвечать на вопросы собеседника, учителя.</w:t>
            </w:r>
          </w:p>
          <w:p w:rsidR="00236B65" w:rsidRPr="00236B65" w:rsidRDefault="00236B65" w:rsidP="00236B65">
            <w:pPr>
              <w:rPr>
                <w:sz w:val="24"/>
                <w:szCs w:val="24"/>
                <w:lang w:val="ru-RU"/>
              </w:rPr>
            </w:pPr>
            <w:r w:rsidRPr="00236B65">
              <w:rPr>
                <w:sz w:val="24"/>
                <w:szCs w:val="24"/>
                <w:lang w:val="ru-RU"/>
              </w:rPr>
              <w:t>Р. Умение работать по предложенному учителем  плану.</w:t>
            </w:r>
          </w:p>
          <w:p w:rsidR="00236B65" w:rsidRPr="00236B65" w:rsidRDefault="00236B65" w:rsidP="00236B65">
            <w:pPr>
              <w:rPr>
                <w:sz w:val="24"/>
                <w:szCs w:val="24"/>
                <w:lang w:val="ru-RU"/>
              </w:rPr>
            </w:pPr>
          </w:p>
        </w:tc>
        <w:tc>
          <w:tcPr>
            <w:tcW w:w="2647"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Л.Формирование мотивации изучения немецкого языка.</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4/5</w:t>
            </w:r>
            <w:r w:rsidR="00CC73D0">
              <w:rPr>
                <w:sz w:val="24"/>
                <w:szCs w:val="24"/>
                <w:lang w:val="ru-RU"/>
              </w:rPr>
              <w:t>7</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Тренировка в употреблении предлогов </w:t>
            </w:r>
            <w:r w:rsidRPr="002D2AE9">
              <w:rPr>
                <w:sz w:val="24"/>
                <w:szCs w:val="24"/>
              </w:rPr>
              <w:t>an</w:t>
            </w:r>
            <w:r w:rsidRPr="00236B65">
              <w:rPr>
                <w:sz w:val="24"/>
                <w:szCs w:val="24"/>
                <w:lang w:val="ru-RU"/>
              </w:rPr>
              <w:t xml:space="preserve">, </w:t>
            </w:r>
            <w:r w:rsidRPr="002D2AE9">
              <w:rPr>
                <w:sz w:val="24"/>
                <w:szCs w:val="24"/>
              </w:rPr>
              <w:t>auf</w:t>
            </w:r>
            <w:r w:rsidRPr="00236B65">
              <w:rPr>
                <w:sz w:val="24"/>
                <w:szCs w:val="24"/>
                <w:lang w:val="ru-RU"/>
              </w:rPr>
              <w:t xml:space="preserve">, </w:t>
            </w:r>
            <w:r w:rsidRPr="002D2AE9">
              <w:rPr>
                <w:sz w:val="24"/>
                <w:szCs w:val="24"/>
              </w:rPr>
              <w:t>hinten</w:t>
            </w:r>
            <w:r w:rsidRPr="00236B65">
              <w:rPr>
                <w:sz w:val="24"/>
                <w:szCs w:val="24"/>
                <w:lang w:val="ru-RU"/>
              </w:rPr>
              <w:t xml:space="preserve">, </w:t>
            </w:r>
            <w:r w:rsidRPr="002D2AE9">
              <w:rPr>
                <w:sz w:val="24"/>
                <w:szCs w:val="24"/>
              </w:rPr>
              <w:t>uber</w:t>
            </w:r>
            <w:r w:rsidRPr="00236B65">
              <w:rPr>
                <w:sz w:val="24"/>
                <w:szCs w:val="24"/>
                <w:lang w:val="ru-RU"/>
              </w:rPr>
              <w:t xml:space="preserve">, </w:t>
            </w:r>
            <w:r w:rsidRPr="002D2AE9">
              <w:rPr>
                <w:sz w:val="24"/>
                <w:szCs w:val="24"/>
              </w:rPr>
              <w:t>vor</w:t>
            </w:r>
            <w:r w:rsidRPr="00236B65">
              <w:rPr>
                <w:sz w:val="24"/>
                <w:szCs w:val="24"/>
                <w:lang w:val="ru-RU"/>
              </w:rPr>
              <w:t xml:space="preserve"> с </w:t>
            </w:r>
            <w:r w:rsidRPr="002D2AE9">
              <w:rPr>
                <w:sz w:val="24"/>
                <w:szCs w:val="24"/>
              </w:rPr>
              <w:t>Dat</w:t>
            </w:r>
            <w:r w:rsidRPr="00236B65">
              <w:rPr>
                <w:sz w:val="24"/>
                <w:szCs w:val="24"/>
                <w:lang w:val="ru-RU"/>
              </w:rPr>
              <w:t xml:space="preserve">.и </w:t>
            </w:r>
            <w:r w:rsidRPr="002D2AE9">
              <w:rPr>
                <w:sz w:val="24"/>
                <w:szCs w:val="24"/>
              </w:rPr>
              <w:t>Akk</w:t>
            </w:r>
            <w:r w:rsidRPr="00236B65">
              <w:rPr>
                <w:sz w:val="24"/>
                <w:szCs w:val="24"/>
                <w:lang w:val="ru-RU"/>
              </w:rPr>
              <w:t xml:space="preserve"> . </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lastRenderedPageBreak/>
              <w:t>2</w:t>
            </w:r>
            <w:r>
              <w:rPr>
                <w:sz w:val="24"/>
                <w:szCs w:val="24"/>
                <w:lang w:val="ru-RU"/>
              </w:rPr>
              <w:t>9</w:t>
            </w:r>
            <w:r w:rsidR="00236B65" w:rsidRPr="002D2AE9">
              <w:rPr>
                <w:sz w:val="24"/>
                <w:szCs w:val="24"/>
              </w:rPr>
              <w:t>.01</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употреблять в речи предлоги с </w:t>
            </w:r>
            <w:r w:rsidRPr="002D2AE9">
              <w:rPr>
                <w:sz w:val="24"/>
                <w:szCs w:val="24"/>
              </w:rPr>
              <w:t>Dat</w:t>
            </w:r>
            <w:r w:rsidRPr="00236B65">
              <w:rPr>
                <w:sz w:val="24"/>
                <w:szCs w:val="24"/>
                <w:lang w:val="ru-RU"/>
              </w:rPr>
              <w:t xml:space="preserve">. и </w:t>
            </w:r>
            <w:r w:rsidRPr="002D2AE9">
              <w:rPr>
                <w:sz w:val="24"/>
                <w:szCs w:val="24"/>
              </w:rPr>
              <w:t>Akk</w:t>
            </w:r>
            <w:r w:rsidRPr="00236B65">
              <w:rPr>
                <w:sz w:val="24"/>
                <w:szCs w:val="24"/>
                <w:lang w:val="ru-RU"/>
              </w:rPr>
              <w:t xml:space="preserve"> .</w:t>
            </w:r>
          </w:p>
          <w:p w:rsidR="00236B65" w:rsidRPr="002D2AE9" w:rsidRDefault="00236B65" w:rsidP="00236B65">
            <w:pPr>
              <w:rPr>
                <w:sz w:val="24"/>
                <w:szCs w:val="24"/>
              </w:rPr>
            </w:pPr>
            <w:r w:rsidRPr="002D2AE9">
              <w:rPr>
                <w:sz w:val="24"/>
                <w:szCs w:val="24"/>
              </w:rPr>
              <w:t xml:space="preserve">(die Praposition: an, auf, hinter, neben, in, uber, </w:t>
            </w:r>
            <w:r w:rsidRPr="002D2AE9">
              <w:rPr>
                <w:sz w:val="24"/>
                <w:szCs w:val="24"/>
              </w:rPr>
              <w:lastRenderedPageBreak/>
              <w:t>unter, vor, zwischen –              Wo + Dat.                 Wohin? + Akk)</w:t>
            </w:r>
          </w:p>
        </w:tc>
        <w:tc>
          <w:tcPr>
            <w:tcW w:w="3572"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К. Оперировать необходимым языковым и речевым материалом, узнавать на слух знакомые языковые средства и догадываясь о значении новых </w:t>
            </w:r>
            <w:r w:rsidRPr="00236B65">
              <w:rPr>
                <w:sz w:val="24"/>
                <w:szCs w:val="24"/>
                <w:lang w:val="ru-RU"/>
              </w:rPr>
              <w:lastRenderedPageBreak/>
              <w:t>слов.</w:t>
            </w:r>
          </w:p>
          <w:p w:rsidR="00236B65" w:rsidRPr="00236B65" w:rsidRDefault="00236B65" w:rsidP="00236B65">
            <w:pPr>
              <w:rPr>
                <w:sz w:val="24"/>
                <w:szCs w:val="24"/>
                <w:lang w:val="ru-RU"/>
              </w:rPr>
            </w:pPr>
            <w:r w:rsidRPr="00236B65">
              <w:rPr>
                <w:sz w:val="24"/>
                <w:szCs w:val="24"/>
                <w:lang w:val="ru-RU"/>
              </w:rPr>
              <w:t>П. Воспринимать текст, восстанавливать</w:t>
            </w:r>
          </w:p>
          <w:p w:rsidR="00236B65" w:rsidRPr="00236B65" w:rsidRDefault="00236B65" w:rsidP="00236B65">
            <w:pPr>
              <w:rPr>
                <w:sz w:val="24"/>
                <w:szCs w:val="24"/>
                <w:lang w:val="ru-RU"/>
              </w:rPr>
            </w:pPr>
            <w:r w:rsidRPr="00236B65">
              <w:rPr>
                <w:sz w:val="24"/>
                <w:szCs w:val="24"/>
                <w:lang w:val="ru-RU"/>
              </w:rPr>
              <w:t>деформированное предложение.</w:t>
            </w:r>
          </w:p>
          <w:p w:rsidR="00236B65" w:rsidRPr="002D2AE9" w:rsidRDefault="00236B65" w:rsidP="00236B65">
            <w:pPr>
              <w:rPr>
                <w:sz w:val="24"/>
                <w:szCs w:val="24"/>
              </w:rPr>
            </w:pPr>
            <w:r w:rsidRPr="002D2AE9">
              <w:rPr>
                <w:sz w:val="24"/>
                <w:szCs w:val="24"/>
              </w:rPr>
              <w:t>Р.Оценивать свои действия.</w:t>
            </w:r>
          </w:p>
        </w:tc>
        <w:tc>
          <w:tcPr>
            <w:tcW w:w="2647"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Сотрудничать, оказывать помощь тем, кто в ней нуждается.</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lastRenderedPageBreak/>
              <w:t>5-6/</w:t>
            </w:r>
          </w:p>
          <w:p w:rsidR="00236B65" w:rsidRPr="002D2AE9" w:rsidRDefault="00236B65" w:rsidP="00236B65">
            <w:pPr>
              <w:rPr>
                <w:sz w:val="24"/>
                <w:szCs w:val="24"/>
              </w:rPr>
            </w:pPr>
          </w:p>
          <w:p w:rsidR="00236B65" w:rsidRPr="00CC73D0" w:rsidRDefault="00236B65" w:rsidP="00236B65">
            <w:pPr>
              <w:rPr>
                <w:sz w:val="24"/>
                <w:szCs w:val="24"/>
                <w:lang w:val="ru-RU"/>
              </w:rPr>
            </w:pPr>
            <w:r>
              <w:rPr>
                <w:sz w:val="24"/>
                <w:szCs w:val="24"/>
              </w:rPr>
              <w:t>58</w:t>
            </w:r>
            <w:r w:rsidR="00CC73D0">
              <w:rPr>
                <w:sz w:val="24"/>
                <w:szCs w:val="24"/>
                <w:lang w:val="ru-RU"/>
              </w:rPr>
              <w:t>-59</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Прошедшее повествовательное время.</w:t>
            </w:r>
          </w:p>
        </w:tc>
        <w:tc>
          <w:tcPr>
            <w:tcW w:w="1129" w:type="dxa"/>
            <w:tcBorders>
              <w:top w:val="single" w:sz="4" w:space="0" w:color="auto"/>
              <w:left w:val="single" w:sz="4" w:space="0" w:color="auto"/>
              <w:bottom w:val="single" w:sz="4" w:space="0" w:color="auto"/>
              <w:right w:val="single" w:sz="4" w:space="0" w:color="auto"/>
            </w:tcBorders>
          </w:tcPr>
          <w:p w:rsidR="00E54DED" w:rsidRDefault="00E54DED" w:rsidP="00236B65">
            <w:pPr>
              <w:rPr>
                <w:sz w:val="24"/>
                <w:szCs w:val="24"/>
                <w:lang w:val="ru-RU"/>
              </w:rPr>
            </w:pPr>
            <w:r>
              <w:rPr>
                <w:sz w:val="24"/>
                <w:szCs w:val="24"/>
                <w:lang w:val="ru-RU"/>
              </w:rPr>
              <w:t>02.02</w:t>
            </w:r>
          </w:p>
          <w:p w:rsidR="006501B7" w:rsidRPr="006501B7" w:rsidRDefault="006501B7" w:rsidP="00236B65">
            <w:pPr>
              <w:rPr>
                <w:sz w:val="24"/>
                <w:szCs w:val="24"/>
                <w:lang w:val="ru-RU"/>
              </w:rPr>
            </w:pPr>
            <w:r>
              <w:rPr>
                <w:sz w:val="24"/>
                <w:szCs w:val="24"/>
                <w:lang w:val="ru-RU"/>
              </w:rPr>
              <w:t>0</w:t>
            </w:r>
            <w:r w:rsidR="0033206E">
              <w:rPr>
                <w:sz w:val="24"/>
                <w:szCs w:val="24"/>
                <w:lang w:val="ru-RU"/>
              </w:rPr>
              <w:t>3</w:t>
            </w:r>
            <w:r>
              <w:rPr>
                <w:sz w:val="24"/>
                <w:szCs w:val="24"/>
                <w:lang w:val="ru-RU"/>
              </w:rPr>
              <w:t>.02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использовать глаголы в </w:t>
            </w:r>
            <w:r w:rsidRPr="002D2AE9">
              <w:rPr>
                <w:sz w:val="24"/>
                <w:szCs w:val="24"/>
              </w:rPr>
              <w:t>Prateritum</w:t>
            </w:r>
            <w:r w:rsidRPr="00236B65">
              <w:rPr>
                <w:sz w:val="24"/>
                <w:szCs w:val="24"/>
                <w:lang w:val="ru-RU"/>
              </w:rPr>
              <w:t>.</w:t>
            </w:r>
          </w:p>
        </w:tc>
        <w:tc>
          <w:tcPr>
            <w:tcW w:w="3572"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 Оперировать необходимым </w:t>
            </w:r>
          </w:p>
          <w:p w:rsidR="00236B65" w:rsidRPr="00236B65" w:rsidRDefault="00236B65" w:rsidP="00236B65">
            <w:pPr>
              <w:rPr>
                <w:sz w:val="24"/>
                <w:szCs w:val="24"/>
                <w:lang w:val="ru-RU"/>
              </w:rPr>
            </w:pPr>
            <w:r w:rsidRPr="00236B65">
              <w:rPr>
                <w:sz w:val="24"/>
                <w:szCs w:val="24"/>
                <w:lang w:val="ru-RU"/>
              </w:rPr>
              <w:t>языковым и речевым материалом.</w:t>
            </w:r>
          </w:p>
          <w:p w:rsidR="00236B65" w:rsidRPr="00236B65" w:rsidRDefault="00236B65" w:rsidP="00236B65">
            <w:pPr>
              <w:rPr>
                <w:sz w:val="24"/>
                <w:szCs w:val="24"/>
                <w:lang w:val="ru-RU"/>
              </w:rPr>
            </w:pPr>
            <w:r w:rsidRPr="00236B65">
              <w:rPr>
                <w:sz w:val="24"/>
                <w:szCs w:val="24"/>
                <w:lang w:val="ru-RU"/>
              </w:rPr>
              <w:t>П.Формировать навыки поиска и выделение нужной информации.</w:t>
            </w:r>
          </w:p>
          <w:p w:rsidR="00236B65" w:rsidRPr="00236B65" w:rsidRDefault="00236B65" w:rsidP="00236B65">
            <w:pPr>
              <w:rPr>
                <w:sz w:val="24"/>
                <w:szCs w:val="24"/>
                <w:lang w:val="ru-RU"/>
              </w:rPr>
            </w:pPr>
            <w:r w:rsidRPr="00236B65">
              <w:rPr>
                <w:sz w:val="24"/>
                <w:szCs w:val="24"/>
                <w:lang w:val="ru-RU"/>
              </w:rPr>
              <w:t>Р. Принимать и сохранять учебную задачу.</w:t>
            </w:r>
          </w:p>
          <w:p w:rsidR="00236B65" w:rsidRPr="00236B65" w:rsidRDefault="00236B65" w:rsidP="00236B65">
            <w:pPr>
              <w:rPr>
                <w:sz w:val="24"/>
                <w:szCs w:val="24"/>
                <w:lang w:val="ru-RU"/>
              </w:rPr>
            </w:pPr>
          </w:p>
        </w:tc>
        <w:tc>
          <w:tcPr>
            <w:tcW w:w="2647"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w:t>
            </w:r>
            <w:r w:rsidRPr="00236B65">
              <w:rPr>
                <w:spacing w:val="-3"/>
                <w:sz w:val="24"/>
                <w:szCs w:val="24"/>
                <w:lang w:val="ru-RU"/>
              </w:rPr>
              <w:t>.</w:t>
            </w:r>
            <w:r w:rsidRPr="00236B65">
              <w:rPr>
                <w:sz w:val="24"/>
                <w:szCs w:val="24"/>
                <w:lang w:val="ru-RU"/>
              </w:rPr>
              <w:t xml:space="preserve"> Стремление к познанию  нового.</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7/</w:t>
            </w:r>
            <w:r w:rsidR="00CC73D0">
              <w:rPr>
                <w:sz w:val="24"/>
                <w:szCs w:val="24"/>
                <w:lang w:val="ru-RU"/>
              </w:rPr>
              <w:t>60</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Это важно для всего находить время.</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0</w:t>
            </w:r>
            <w:r>
              <w:rPr>
                <w:sz w:val="24"/>
                <w:szCs w:val="24"/>
                <w:lang w:val="ru-RU"/>
              </w:rPr>
              <w:t>5</w:t>
            </w:r>
            <w:r w:rsidR="00236B65">
              <w:rPr>
                <w:sz w:val="24"/>
                <w:szCs w:val="24"/>
              </w:rPr>
              <w:t>.</w:t>
            </w:r>
            <w:r w:rsidR="00236B65" w:rsidRPr="002D2AE9">
              <w:rPr>
                <w:sz w:val="24"/>
                <w:szCs w:val="24"/>
              </w:rPr>
              <w:t>0</w:t>
            </w:r>
            <w:r w:rsidR="00236B65">
              <w:rPr>
                <w:sz w:val="24"/>
                <w:szCs w:val="24"/>
              </w:rPr>
              <w:t>2</w:t>
            </w:r>
          </w:p>
        </w:tc>
        <w:tc>
          <w:tcPr>
            <w:tcW w:w="2829"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36B65">
              <w:rPr>
                <w:sz w:val="24"/>
                <w:szCs w:val="24"/>
                <w:lang w:val="ru-RU"/>
              </w:rPr>
              <w:t xml:space="preserve">Умение  читать текст с пропусками, сопоставлять системы оценивания в России и в Германии. </w:t>
            </w:r>
            <w:r w:rsidRPr="002D2AE9">
              <w:rPr>
                <w:sz w:val="24"/>
                <w:szCs w:val="24"/>
              </w:rPr>
              <w:t xml:space="preserve">Умение обсуждать проблему правильного </w:t>
            </w:r>
            <w:r w:rsidRPr="002D2AE9">
              <w:rPr>
                <w:sz w:val="24"/>
                <w:szCs w:val="24"/>
              </w:rPr>
              <w:lastRenderedPageBreak/>
              <w:t>распределения времени.</w:t>
            </w:r>
          </w:p>
          <w:p w:rsidR="00236B65" w:rsidRPr="002D2AE9" w:rsidRDefault="00236B65" w:rsidP="00236B65">
            <w:pPr>
              <w:rPr>
                <w:sz w:val="24"/>
                <w:szCs w:val="24"/>
              </w:rPr>
            </w:pPr>
          </w:p>
        </w:tc>
        <w:tc>
          <w:tcPr>
            <w:tcW w:w="3556" w:type="dxa"/>
            <w:gridSpan w:val="8"/>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П. Находят нужную информацию в тексте.</w:t>
            </w:r>
          </w:p>
          <w:p w:rsidR="00236B65" w:rsidRPr="00236B65" w:rsidRDefault="00236B65" w:rsidP="00236B65">
            <w:pPr>
              <w:rPr>
                <w:sz w:val="24"/>
                <w:szCs w:val="24"/>
                <w:lang w:val="ru-RU"/>
              </w:rPr>
            </w:pPr>
            <w:r w:rsidRPr="00236B65">
              <w:rPr>
                <w:sz w:val="24"/>
                <w:szCs w:val="24"/>
                <w:lang w:val="ru-RU"/>
              </w:rPr>
              <w:t>Р. Формирование умения планировать свои действия на уроке и оценивать их.</w:t>
            </w:r>
          </w:p>
          <w:p w:rsidR="00236B65" w:rsidRPr="00236B65" w:rsidRDefault="00236B65" w:rsidP="00236B65">
            <w:pPr>
              <w:rPr>
                <w:sz w:val="24"/>
                <w:szCs w:val="24"/>
                <w:lang w:val="ru-RU"/>
              </w:rPr>
            </w:pPr>
            <w:r w:rsidRPr="00236B65">
              <w:rPr>
                <w:sz w:val="24"/>
                <w:szCs w:val="24"/>
                <w:lang w:val="ru-RU"/>
              </w:rPr>
              <w:t xml:space="preserve">К.  Умение адекватно </w:t>
            </w:r>
            <w:r w:rsidRPr="00236B65">
              <w:rPr>
                <w:sz w:val="24"/>
                <w:szCs w:val="24"/>
                <w:lang w:val="ru-RU"/>
              </w:rPr>
              <w:lastRenderedPageBreak/>
              <w:t>использовать речевые действия для решения коммуникативной задачи.</w:t>
            </w:r>
          </w:p>
          <w:p w:rsidR="00236B65" w:rsidRPr="00236B65" w:rsidRDefault="00236B65" w:rsidP="00236B65">
            <w:pPr>
              <w:rPr>
                <w:sz w:val="24"/>
                <w:szCs w:val="24"/>
                <w:lang w:val="ru-RU"/>
              </w:rPr>
            </w:pPr>
          </w:p>
        </w:tc>
        <w:tc>
          <w:tcPr>
            <w:tcW w:w="2663"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Формирование интереса  к образу жизни, быту другого народа.</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lastRenderedPageBreak/>
              <w:t>8/6</w:t>
            </w:r>
            <w:r w:rsidR="00CC73D0">
              <w:rPr>
                <w:sz w:val="24"/>
                <w:szCs w:val="24"/>
                <w:lang w:val="ru-RU"/>
              </w:rPr>
              <w:t>1</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Чтение комикса       « Первое криминальное дело комиссара Книпеля» </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0</w:t>
            </w:r>
            <w:r>
              <w:rPr>
                <w:sz w:val="24"/>
                <w:szCs w:val="24"/>
                <w:lang w:val="ru-RU"/>
              </w:rPr>
              <w:t>9</w:t>
            </w:r>
            <w:r w:rsidR="00236B65" w:rsidRPr="002D2AE9">
              <w:rPr>
                <w:sz w:val="24"/>
                <w:szCs w:val="24"/>
              </w:rPr>
              <w:t>.0</w:t>
            </w:r>
            <w:r w:rsidR="00236B65">
              <w:rPr>
                <w:sz w:val="24"/>
                <w:szCs w:val="24"/>
              </w:rPr>
              <w:t>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w:t>
            </w:r>
            <w:r w:rsidRPr="002D2AE9">
              <w:rPr>
                <w:sz w:val="24"/>
                <w:szCs w:val="24"/>
              </w:rPr>
              <w:t> </w:t>
            </w:r>
            <w:r w:rsidRPr="00236B65">
              <w:rPr>
                <w:sz w:val="24"/>
                <w:szCs w:val="24"/>
                <w:lang w:val="ru-RU"/>
              </w:rPr>
              <w:t>читать</w:t>
            </w:r>
            <w:r w:rsidRPr="002D2AE9">
              <w:rPr>
                <w:sz w:val="24"/>
                <w:szCs w:val="24"/>
              </w:rPr>
              <w:t> </w:t>
            </w:r>
            <w:r w:rsidRPr="00236B65">
              <w:rPr>
                <w:sz w:val="24"/>
                <w:szCs w:val="24"/>
                <w:lang w:val="ru-RU"/>
              </w:rPr>
              <w:t xml:space="preserve"> отрывок из художественного произведения и высказывать свое мнение о прочитанном.</w:t>
            </w:r>
          </w:p>
        </w:tc>
        <w:tc>
          <w:tcPr>
            <w:tcW w:w="3556" w:type="dxa"/>
            <w:gridSpan w:val="8"/>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Осознанно строят речевые высказывания в устной  форме.</w:t>
            </w:r>
          </w:p>
          <w:p w:rsidR="00236B65" w:rsidRPr="00236B65" w:rsidRDefault="00236B65" w:rsidP="00236B65">
            <w:pPr>
              <w:rPr>
                <w:sz w:val="24"/>
                <w:szCs w:val="24"/>
                <w:lang w:val="ru-RU"/>
              </w:rPr>
            </w:pPr>
            <w:r w:rsidRPr="00236B65">
              <w:rPr>
                <w:sz w:val="24"/>
                <w:szCs w:val="24"/>
                <w:lang w:val="ru-RU"/>
              </w:rPr>
              <w:t xml:space="preserve">Р. умение работать в соответствии с целевой установкой.  Л. Готовность содействовать ознакомлению с культурой другой страны. </w:t>
            </w:r>
          </w:p>
          <w:p w:rsidR="00236B65" w:rsidRPr="00236B65" w:rsidRDefault="00236B65" w:rsidP="00236B65">
            <w:pPr>
              <w:rPr>
                <w:sz w:val="24"/>
                <w:szCs w:val="24"/>
                <w:lang w:val="ru-RU"/>
              </w:rPr>
            </w:pPr>
            <w:r w:rsidRPr="00236B65">
              <w:rPr>
                <w:sz w:val="24"/>
                <w:szCs w:val="24"/>
                <w:lang w:val="ru-RU"/>
              </w:rPr>
              <w:t>П. Развитие навыков смыслового чтения , умение находить нужную информацию в учебнике.</w:t>
            </w:r>
          </w:p>
        </w:tc>
        <w:tc>
          <w:tcPr>
            <w:tcW w:w="2663"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использовать приобретенные знания и умения на этапе закрепления изученного.</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sidRPr="002D2AE9">
              <w:rPr>
                <w:sz w:val="24"/>
                <w:szCs w:val="24"/>
              </w:rPr>
              <w:t>9/</w:t>
            </w:r>
            <w:r>
              <w:rPr>
                <w:sz w:val="24"/>
                <w:szCs w:val="24"/>
              </w:rPr>
              <w:t>6</w:t>
            </w:r>
            <w:r w:rsidR="00CC73D0">
              <w:rPr>
                <w:sz w:val="24"/>
                <w:szCs w:val="24"/>
                <w:lang w:val="ru-RU"/>
              </w:rPr>
              <w:t>2</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Дневник Эльки.</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33206E" w:rsidP="00236B65">
            <w:pPr>
              <w:rPr>
                <w:sz w:val="24"/>
                <w:szCs w:val="24"/>
              </w:rPr>
            </w:pPr>
            <w:r>
              <w:rPr>
                <w:sz w:val="24"/>
                <w:szCs w:val="24"/>
              </w:rPr>
              <w:t>10</w:t>
            </w:r>
            <w:r w:rsidR="00236B65">
              <w:rPr>
                <w:sz w:val="24"/>
                <w:szCs w:val="24"/>
              </w:rPr>
              <w:t>.02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Читать рифмовку, переводить её, читать текст с пропусками, вставляя глаголы в прошедшем времени.</w:t>
            </w:r>
          </w:p>
        </w:tc>
        <w:tc>
          <w:tcPr>
            <w:tcW w:w="3556" w:type="dxa"/>
            <w:gridSpan w:val="8"/>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Стремление к систематизации собственных знаний.</w:t>
            </w:r>
          </w:p>
          <w:p w:rsidR="00236B65" w:rsidRPr="00236B65" w:rsidRDefault="00236B65" w:rsidP="00236B65">
            <w:pPr>
              <w:rPr>
                <w:sz w:val="24"/>
                <w:szCs w:val="24"/>
                <w:lang w:val="ru-RU"/>
              </w:rPr>
            </w:pPr>
            <w:r w:rsidRPr="00236B65">
              <w:rPr>
                <w:sz w:val="24"/>
                <w:szCs w:val="24"/>
                <w:lang w:val="ru-RU"/>
              </w:rPr>
              <w:t>К.: адекватно использовать речевые действия для решения коммуникативной задачи.</w:t>
            </w:r>
          </w:p>
        </w:tc>
        <w:tc>
          <w:tcPr>
            <w:tcW w:w="2663"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использовать приобретенные знания и умения на этапе закрепления изученного.</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lastRenderedPageBreak/>
              <w:t>10/6</w:t>
            </w:r>
            <w:r w:rsidR="00CC73D0">
              <w:rPr>
                <w:sz w:val="24"/>
                <w:szCs w:val="24"/>
                <w:lang w:val="ru-RU"/>
              </w:rPr>
              <w:t>3</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Мы любим нашу школу.</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1</w:t>
            </w:r>
            <w:r>
              <w:rPr>
                <w:sz w:val="24"/>
                <w:szCs w:val="24"/>
                <w:lang w:val="ru-RU"/>
              </w:rPr>
              <w:t>2</w:t>
            </w:r>
            <w:r w:rsidR="00236B65">
              <w:rPr>
                <w:sz w:val="24"/>
                <w:szCs w:val="24"/>
              </w:rPr>
              <w:t>.</w:t>
            </w:r>
            <w:r w:rsidR="00236B65" w:rsidRPr="002D2AE9">
              <w:rPr>
                <w:sz w:val="24"/>
                <w:szCs w:val="24"/>
              </w:rPr>
              <w:t>02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высказывать отношение к  своей школе, любимому предмету, знание основных школьных предметов.</w:t>
            </w:r>
          </w:p>
          <w:p w:rsidR="00236B65" w:rsidRPr="00236B65" w:rsidRDefault="00236B65" w:rsidP="00236B65">
            <w:pPr>
              <w:rPr>
                <w:sz w:val="24"/>
                <w:szCs w:val="24"/>
                <w:lang w:val="ru-RU"/>
              </w:rPr>
            </w:pPr>
          </w:p>
        </w:tc>
        <w:tc>
          <w:tcPr>
            <w:tcW w:w="3572"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умение расспрашивать партнера и контролировать его действия, высказывать свои мысли.                                                                                                                                                  Р.: принимать и сохранять учебную задачу; умение планировать свои действия в соответствии с поставленной задачей.</w:t>
            </w:r>
          </w:p>
          <w:p w:rsidR="00236B65" w:rsidRPr="00236B65" w:rsidRDefault="00236B65" w:rsidP="00236B65">
            <w:pPr>
              <w:rPr>
                <w:sz w:val="24"/>
                <w:szCs w:val="24"/>
                <w:lang w:val="ru-RU"/>
              </w:rPr>
            </w:pPr>
          </w:p>
        </w:tc>
        <w:tc>
          <w:tcPr>
            <w:tcW w:w="2647"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проявление познавательного интереса к учебной деятельности, изучению немецкого языка</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11/6</w:t>
            </w:r>
            <w:r w:rsidR="00CC73D0">
              <w:rPr>
                <w:sz w:val="24"/>
                <w:szCs w:val="24"/>
                <w:lang w:val="ru-RU"/>
              </w:rPr>
              <w:t>4</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Итак, интересы учеников различны.</w:t>
            </w: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1</w:t>
            </w:r>
            <w:r>
              <w:rPr>
                <w:sz w:val="24"/>
                <w:szCs w:val="24"/>
                <w:lang w:val="ru-RU"/>
              </w:rPr>
              <w:t>6</w:t>
            </w:r>
            <w:r w:rsidR="00236B65" w:rsidRPr="002D2AE9">
              <w:rPr>
                <w:sz w:val="24"/>
                <w:szCs w:val="24"/>
              </w:rPr>
              <w:t>.02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воспринимать на слух, читать по ролям, инсценировать диалоги из школьной жизни, составлять диалоги с заменой отдельных реплик</w:t>
            </w:r>
          </w:p>
        </w:tc>
        <w:tc>
          <w:tcPr>
            <w:tcW w:w="3572"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умение планировать учебное сотрудничество.                                                             П.: умение воспроизводить диалогический текст по образцу.                                                      Р. Формирование умения планировать свои действия на уроке и оценивать их.</w:t>
            </w:r>
          </w:p>
        </w:tc>
        <w:tc>
          <w:tcPr>
            <w:tcW w:w="2647"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осознание языка, в том числе иностранного, как средства общения между людьми.                                                                        </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12/6</w:t>
            </w:r>
            <w:r w:rsidR="00CC73D0">
              <w:rPr>
                <w:sz w:val="24"/>
                <w:szCs w:val="24"/>
                <w:lang w:val="ru-RU"/>
              </w:rPr>
              <w:t>5</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 xml:space="preserve">Какой твой любимый предмет? </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33206E" w:rsidP="00236B65">
            <w:pPr>
              <w:rPr>
                <w:sz w:val="24"/>
                <w:szCs w:val="24"/>
              </w:rPr>
            </w:pPr>
            <w:r>
              <w:rPr>
                <w:sz w:val="24"/>
                <w:szCs w:val="24"/>
              </w:rPr>
              <w:t>17</w:t>
            </w:r>
            <w:r w:rsidR="00236B65" w:rsidRPr="002D2AE9">
              <w:rPr>
                <w:sz w:val="24"/>
                <w:szCs w:val="24"/>
              </w:rPr>
              <w:t>.02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вести диалог-обмен мнениями, рассказывать о любимом предмете, составлять анкету.</w:t>
            </w:r>
          </w:p>
        </w:tc>
        <w:tc>
          <w:tcPr>
            <w:tcW w:w="3572"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К.Высказывают своё мнение о любимых предметах.</w:t>
            </w:r>
          </w:p>
          <w:p w:rsidR="00236B65" w:rsidRPr="00236B65" w:rsidRDefault="00236B65" w:rsidP="00236B65">
            <w:pPr>
              <w:rPr>
                <w:spacing w:val="-3"/>
                <w:sz w:val="24"/>
                <w:szCs w:val="24"/>
                <w:lang w:val="ru-RU"/>
              </w:rPr>
            </w:pPr>
            <w:r w:rsidRPr="00236B65">
              <w:rPr>
                <w:spacing w:val="-3"/>
                <w:sz w:val="24"/>
                <w:szCs w:val="24"/>
                <w:lang w:val="ru-RU"/>
              </w:rPr>
              <w:t>Р. Планирование своей деятельности.</w:t>
            </w:r>
          </w:p>
          <w:p w:rsidR="00236B65" w:rsidRPr="00236B65" w:rsidRDefault="00236B65" w:rsidP="00236B65">
            <w:pPr>
              <w:rPr>
                <w:sz w:val="24"/>
                <w:szCs w:val="24"/>
                <w:lang w:val="ru-RU"/>
              </w:rPr>
            </w:pPr>
            <w:r w:rsidRPr="00236B65">
              <w:rPr>
                <w:spacing w:val="-3"/>
                <w:sz w:val="24"/>
                <w:szCs w:val="24"/>
                <w:lang w:val="ru-RU"/>
              </w:rPr>
              <w:t>П. Извлекают нужную информацию из текста.</w:t>
            </w:r>
          </w:p>
        </w:tc>
        <w:tc>
          <w:tcPr>
            <w:tcW w:w="2647"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pacing w:val="-3"/>
                <w:sz w:val="24"/>
                <w:szCs w:val="24"/>
                <w:lang w:val="ru-RU"/>
              </w:rPr>
            </w:pPr>
            <w:r w:rsidRPr="00236B65">
              <w:rPr>
                <w:sz w:val="24"/>
                <w:szCs w:val="24"/>
                <w:lang w:val="ru-RU"/>
              </w:rPr>
              <w:t>Л.</w:t>
            </w:r>
            <w:r w:rsidRPr="00236B65">
              <w:rPr>
                <w:spacing w:val="-3"/>
                <w:sz w:val="24"/>
                <w:szCs w:val="24"/>
                <w:lang w:val="ru-RU"/>
              </w:rPr>
              <w:t xml:space="preserve"> Формирование осознанного, уважительного и доброжела</w:t>
            </w:r>
            <w:r w:rsidRPr="00236B65">
              <w:rPr>
                <w:spacing w:val="-3"/>
                <w:sz w:val="24"/>
                <w:szCs w:val="24"/>
                <w:lang w:val="ru-RU"/>
              </w:rPr>
              <w:softHyphen/>
              <w:t>тельного отношения друг к другу.</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lastRenderedPageBreak/>
              <w:t>13/6</w:t>
            </w:r>
            <w:r w:rsidR="00CC73D0">
              <w:rPr>
                <w:sz w:val="24"/>
                <w:szCs w:val="24"/>
                <w:lang w:val="ru-RU"/>
              </w:rPr>
              <w:t>6</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Сказка «Золушка».</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1</w:t>
            </w:r>
            <w:r>
              <w:rPr>
                <w:sz w:val="24"/>
                <w:szCs w:val="24"/>
                <w:lang w:val="ru-RU"/>
              </w:rPr>
              <w:t>9</w:t>
            </w:r>
            <w:r w:rsidR="00236B65" w:rsidRPr="002D2AE9">
              <w:rPr>
                <w:sz w:val="24"/>
                <w:szCs w:val="24"/>
              </w:rPr>
              <w:t>.02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Умение читать отрывок из художественного произведения и высказываться по данному поводу</w:t>
            </w:r>
          </w:p>
        </w:tc>
        <w:tc>
          <w:tcPr>
            <w:tcW w:w="3572"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К.Читать сказку по частям с пониманием основного содержания и отвечать на вопросы.</w:t>
            </w:r>
          </w:p>
          <w:p w:rsidR="00236B65" w:rsidRPr="00236B65" w:rsidRDefault="00236B65" w:rsidP="00236B65">
            <w:pPr>
              <w:rPr>
                <w:sz w:val="24"/>
                <w:szCs w:val="24"/>
                <w:lang w:val="ru-RU"/>
              </w:rPr>
            </w:pPr>
            <w:r w:rsidRPr="00236B65">
              <w:rPr>
                <w:sz w:val="24"/>
                <w:szCs w:val="24"/>
                <w:lang w:val="ru-RU"/>
              </w:rPr>
              <w:t>.Р. Формирование умения планировать свои действия на уроке и оценивать их.</w:t>
            </w:r>
          </w:p>
          <w:p w:rsidR="00236B65" w:rsidRPr="00236B65" w:rsidRDefault="00236B65" w:rsidP="00236B65">
            <w:pPr>
              <w:rPr>
                <w:sz w:val="24"/>
                <w:szCs w:val="24"/>
                <w:lang w:val="ru-RU"/>
              </w:rPr>
            </w:pPr>
            <w:r w:rsidRPr="00236B65">
              <w:rPr>
                <w:sz w:val="24"/>
                <w:szCs w:val="24"/>
                <w:lang w:val="ru-RU"/>
              </w:rPr>
              <w:t>П. Развитие навыков смыслового чтения, умений находить</w:t>
            </w:r>
          </w:p>
          <w:p w:rsidR="00236B65" w:rsidRPr="00236B65" w:rsidRDefault="00236B65" w:rsidP="00236B65">
            <w:pPr>
              <w:rPr>
                <w:sz w:val="24"/>
                <w:szCs w:val="24"/>
                <w:lang w:val="ru-RU"/>
              </w:rPr>
            </w:pPr>
            <w:r w:rsidRPr="00236B65">
              <w:rPr>
                <w:sz w:val="24"/>
                <w:szCs w:val="24"/>
                <w:lang w:val="ru-RU"/>
              </w:rPr>
              <w:t xml:space="preserve">необходимую информацию, </w:t>
            </w:r>
          </w:p>
          <w:p w:rsidR="00236B65" w:rsidRPr="00236B65" w:rsidRDefault="00236B65" w:rsidP="00236B65">
            <w:pPr>
              <w:rPr>
                <w:sz w:val="24"/>
                <w:szCs w:val="24"/>
                <w:lang w:val="ru-RU"/>
              </w:rPr>
            </w:pPr>
            <w:r w:rsidRPr="00236B65">
              <w:rPr>
                <w:sz w:val="24"/>
                <w:szCs w:val="24"/>
                <w:lang w:val="ru-RU"/>
              </w:rPr>
              <w:t>осознанно строить высказывание.</w:t>
            </w:r>
          </w:p>
          <w:p w:rsidR="00236B65" w:rsidRPr="00236B65" w:rsidRDefault="00236B65" w:rsidP="00236B65">
            <w:pPr>
              <w:rPr>
                <w:sz w:val="24"/>
                <w:szCs w:val="24"/>
                <w:lang w:val="ru-RU"/>
              </w:rPr>
            </w:pPr>
            <w:r w:rsidRPr="00236B65">
              <w:rPr>
                <w:sz w:val="24"/>
                <w:szCs w:val="24"/>
                <w:lang w:val="ru-RU"/>
              </w:rPr>
              <w:t>К.:  формирование личностной коммуникативной рефлексии.</w:t>
            </w:r>
          </w:p>
        </w:tc>
        <w:tc>
          <w:tcPr>
            <w:tcW w:w="2647"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готовность содействовать ознакомлению с культурой другой страны</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14/6</w:t>
            </w:r>
            <w:r w:rsidR="00CC73D0">
              <w:rPr>
                <w:sz w:val="24"/>
                <w:szCs w:val="24"/>
                <w:lang w:val="ru-RU"/>
              </w:rPr>
              <w:t>7</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195" w:lineRule="atLeast"/>
              <w:rPr>
                <w:sz w:val="24"/>
                <w:szCs w:val="24"/>
                <w:lang w:val="ru-RU"/>
              </w:rPr>
            </w:pPr>
            <w:r w:rsidRPr="00236B65">
              <w:rPr>
                <w:sz w:val="24"/>
                <w:szCs w:val="24"/>
                <w:lang w:val="ru-RU"/>
              </w:rPr>
              <w:t xml:space="preserve">Обобщающее повторение              Защита проекта «Расписание уроков, о котором мечтает каждый»  </w:t>
            </w:r>
          </w:p>
          <w:p w:rsidR="00236B65" w:rsidRPr="002D2AE9" w:rsidRDefault="00236B65" w:rsidP="00236B65">
            <w:pPr>
              <w:spacing w:after="100" w:afterAutospacing="1" w:line="195" w:lineRule="atLeast"/>
              <w:rPr>
                <w:sz w:val="24"/>
                <w:szCs w:val="24"/>
              </w:rPr>
            </w:pPr>
            <w:r w:rsidRPr="002D2AE9">
              <w:rPr>
                <w:sz w:val="24"/>
                <w:szCs w:val="24"/>
              </w:rPr>
              <w:t xml:space="preserve">.     </w:t>
            </w: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lang w:val="ru-RU"/>
              </w:rPr>
              <w:t>24</w:t>
            </w:r>
            <w:r w:rsidR="00236B65" w:rsidRPr="002D2AE9">
              <w:rPr>
                <w:sz w:val="24"/>
                <w:szCs w:val="24"/>
              </w:rPr>
              <w:t>.02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Пр.: умение использовать при выполнении проектной работы ЗУН, полученные  при изучении темы.</w:t>
            </w:r>
          </w:p>
          <w:p w:rsidR="00236B65" w:rsidRPr="00236B65" w:rsidRDefault="00236B65" w:rsidP="00236B65">
            <w:pPr>
              <w:rPr>
                <w:sz w:val="24"/>
                <w:szCs w:val="24"/>
                <w:lang w:val="ru-RU"/>
              </w:rPr>
            </w:pPr>
            <w:r w:rsidRPr="00236B65">
              <w:rPr>
                <w:sz w:val="24"/>
                <w:szCs w:val="24"/>
                <w:lang w:val="ru-RU"/>
              </w:rPr>
              <w:t xml:space="preserve">Умение применять полученные знания, умения и навыки в </w:t>
            </w:r>
            <w:r w:rsidRPr="00236B65">
              <w:rPr>
                <w:sz w:val="24"/>
                <w:szCs w:val="24"/>
                <w:lang w:val="ru-RU"/>
              </w:rPr>
              <w:lastRenderedPageBreak/>
              <w:t>новых ситуациях общения</w:t>
            </w:r>
          </w:p>
        </w:tc>
        <w:tc>
          <w:tcPr>
            <w:tcW w:w="3572"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К.Развитие смыслового чтения, включая умение определять тему по заголовку, выделять основную мысль.</w:t>
            </w:r>
          </w:p>
          <w:p w:rsidR="00236B65" w:rsidRPr="00236B65" w:rsidRDefault="00236B65" w:rsidP="00236B65">
            <w:pPr>
              <w:rPr>
                <w:sz w:val="24"/>
                <w:szCs w:val="24"/>
                <w:lang w:val="ru-RU"/>
              </w:rPr>
            </w:pPr>
            <w:r w:rsidRPr="00236B65">
              <w:rPr>
                <w:sz w:val="24"/>
                <w:szCs w:val="24"/>
                <w:lang w:val="ru-RU"/>
              </w:rPr>
              <w:t>Р. Планирование своего речевого и неречевого поведения.</w:t>
            </w:r>
          </w:p>
          <w:p w:rsidR="00236B65" w:rsidRPr="00236B65" w:rsidRDefault="00236B65" w:rsidP="00236B65">
            <w:pPr>
              <w:rPr>
                <w:sz w:val="24"/>
                <w:szCs w:val="24"/>
                <w:lang w:val="ru-RU"/>
              </w:rPr>
            </w:pPr>
            <w:r w:rsidRPr="00236B65">
              <w:rPr>
                <w:sz w:val="24"/>
                <w:szCs w:val="24"/>
                <w:lang w:val="ru-RU"/>
              </w:rPr>
              <w:lastRenderedPageBreak/>
              <w:t>П.Формировать навыки работы со словарём.</w:t>
            </w:r>
          </w:p>
          <w:p w:rsidR="00236B65" w:rsidRPr="00236B65" w:rsidRDefault="00236B65" w:rsidP="00236B65">
            <w:pPr>
              <w:rPr>
                <w:sz w:val="24"/>
                <w:szCs w:val="24"/>
                <w:lang w:val="ru-RU"/>
              </w:rPr>
            </w:pPr>
          </w:p>
        </w:tc>
        <w:tc>
          <w:tcPr>
            <w:tcW w:w="2647" w:type="dxa"/>
            <w:gridSpan w:val="6"/>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w:t>
            </w:r>
            <w:r w:rsidRPr="00236B65">
              <w:rPr>
                <w:spacing w:val="-3"/>
                <w:sz w:val="24"/>
                <w:szCs w:val="24"/>
                <w:lang w:val="ru-RU"/>
              </w:rPr>
              <w:t xml:space="preserve"> Формирование осознанного, уважительного и доброжела</w:t>
            </w:r>
            <w:r w:rsidRPr="00236B65">
              <w:rPr>
                <w:spacing w:val="-3"/>
                <w:sz w:val="24"/>
                <w:szCs w:val="24"/>
                <w:lang w:val="ru-RU"/>
              </w:rPr>
              <w:softHyphen/>
              <w:t>тельного отношения друг к другу.</w:t>
            </w:r>
          </w:p>
        </w:tc>
      </w:tr>
      <w:tr w:rsidR="00236B65" w:rsidRPr="003237F1" w:rsidTr="00A43159">
        <w:trPr>
          <w:gridAfter w:val="2"/>
          <w:wAfter w:w="142"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lastRenderedPageBreak/>
              <w:t>15/6</w:t>
            </w:r>
            <w:r w:rsidR="00CC73D0">
              <w:rPr>
                <w:sz w:val="24"/>
                <w:szCs w:val="24"/>
                <w:lang w:val="ru-RU"/>
              </w:rPr>
              <w:t>8</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Pr>
                <w:b/>
                <w:sz w:val="24"/>
                <w:szCs w:val="24"/>
              </w:rPr>
              <w:t>Проверочная работа по теме</w:t>
            </w:r>
            <w:r w:rsidRPr="002D2AE9">
              <w:rPr>
                <w:sz w:val="24"/>
                <w:szCs w:val="24"/>
              </w:rPr>
              <w:t>.</w:t>
            </w:r>
          </w:p>
          <w:p w:rsidR="00236B65" w:rsidRPr="002D2AE9" w:rsidRDefault="00236B65" w:rsidP="00236B65">
            <w:pPr>
              <w:spacing w:after="100" w:afterAutospacing="1" w:line="195" w:lineRule="atLeast"/>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2</w:t>
            </w:r>
            <w:r>
              <w:rPr>
                <w:sz w:val="24"/>
                <w:szCs w:val="24"/>
                <w:lang w:val="ru-RU"/>
              </w:rPr>
              <w:t>6</w:t>
            </w:r>
            <w:r w:rsidR="00236B65">
              <w:rPr>
                <w:sz w:val="24"/>
                <w:szCs w:val="24"/>
              </w:rPr>
              <w:t>.</w:t>
            </w:r>
            <w:r w:rsidR="00236B65" w:rsidRPr="002D2AE9">
              <w:rPr>
                <w:sz w:val="24"/>
                <w:szCs w:val="24"/>
              </w:rPr>
              <w:t>02</w:t>
            </w:r>
          </w:p>
        </w:tc>
        <w:tc>
          <w:tcPr>
            <w:tcW w:w="2829"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новых ситуациях общения.</w:t>
            </w:r>
          </w:p>
        </w:tc>
        <w:tc>
          <w:tcPr>
            <w:tcW w:w="3572"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ориентироваться на разнообразие способов решения задач.                                  Р.: стремление к систематизации и структурированию собственных знаний и умений.</w:t>
            </w:r>
          </w:p>
        </w:tc>
        <w:tc>
          <w:tcPr>
            <w:tcW w:w="2671"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умения использовать приобретенные знания и  умения на этапе контроля.</w:t>
            </w:r>
          </w:p>
        </w:tc>
      </w:tr>
      <w:tr w:rsidR="00236B65" w:rsidRPr="003237F1" w:rsidTr="00A43159">
        <w:trPr>
          <w:gridAfter w:val="2"/>
          <w:wAfter w:w="142" w:type="dxa"/>
        </w:trPr>
        <w:tc>
          <w:tcPr>
            <w:tcW w:w="13716" w:type="dxa"/>
            <w:gridSpan w:val="20"/>
            <w:tcBorders>
              <w:top w:val="single" w:sz="4" w:space="0" w:color="auto"/>
              <w:left w:val="single" w:sz="4" w:space="0" w:color="auto"/>
              <w:bottom w:val="single" w:sz="4" w:space="0" w:color="auto"/>
              <w:right w:val="single" w:sz="4" w:space="0" w:color="auto"/>
            </w:tcBorders>
          </w:tcPr>
          <w:p w:rsidR="00236B65" w:rsidRPr="00236B65" w:rsidRDefault="00236B65" w:rsidP="00236B65">
            <w:pPr>
              <w:rPr>
                <w:b/>
                <w:sz w:val="24"/>
                <w:szCs w:val="24"/>
                <w:lang w:val="ru-RU"/>
              </w:rPr>
            </w:pPr>
            <w:r w:rsidRPr="00236B65">
              <w:rPr>
                <w:b/>
                <w:sz w:val="24"/>
                <w:szCs w:val="24"/>
                <w:lang w:val="ru-RU"/>
              </w:rPr>
              <w:t xml:space="preserve">                                                           </w:t>
            </w:r>
            <w:r w:rsidR="00C36F1C">
              <w:rPr>
                <w:b/>
                <w:sz w:val="24"/>
                <w:szCs w:val="24"/>
                <w:lang w:val="ru-RU"/>
              </w:rPr>
              <w:t xml:space="preserve">   6. Один день нашей жизни. (18</w:t>
            </w:r>
            <w:r w:rsidRPr="00236B65">
              <w:rPr>
                <w:b/>
                <w:sz w:val="24"/>
                <w:szCs w:val="24"/>
                <w:lang w:val="ru-RU"/>
              </w:rPr>
              <w:t>ч.)</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1/6</w:t>
            </w:r>
            <w:r w:rsidR="00CC73D0">
              <w:rPr>
                <w:sz w:val="24"/>
                <w:szCs w:val="24"/>
                <w:lang w:val="ru-RU"/>
              </w:rPr>
              <w:t>9</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С чего начинается утро?</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E54DED" w:rsidRDefault="00236B65" w:rsidP="00236B65">
            <w:pPr>
              <w:rPr>
                <w:sz w:val="24"/>
                <w:szCs w:val="24"/>
                <w:lang w:val="ru-RU"/>
              </w:rPr>
            </w:pPr>
            <w:r w:rsidRPr="002D2AE9">
              <w:rPr>
                <w:sz w:val="24"/>
                <w:szCs w:val="24"/>
              </w:rPr>
              <w:t>02</w:t>
            </w:r>
            <w:r w:rsidR="00E54DED">
              <w:rPr>
                <w:sz w:val="24"/>
                <w:szCs w:val="24"/>
                <w:lang w:val="ru-RU"/>
              </w:rPr>
              <w:t>.03</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Расширение лексики по теме, умение систематизировать ее с помощью ассоциограмм </w:t>
            </w:r>
          </w:p>
        </w:tc>
        <w:tc>
          <w:tcPr>
            <w:tcW w:w="3587"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Оценивать</w:t>
            </w:r>
          </w:p>
          <w:p w:rsidR="00236B65" w:rsidRPr="00236B65" w:rsidRDefault="00236B65" w:rsidP="00236B65">
            <w:pPr>
              <w:rPr>
                <w:sz w:val="24"/>
                <w:szCs w:val="24"/>
                <w:lang w:val="ru-RU"/>
              </w:rPr>
            </w:pPr>
            <w:r w:rsidRPr="00236B65">
              <w:rPr>
                <w:sz w:val="24"/>
                <w:szCs w:val="24"/>
                <w:lang w:val="ru-RU"/>
              </w:rPr>
              <w:t>правильность выполнения заданий.</w:t>
            </w:r>
          </w:p>
          <w:p w:rsidR="00236B65" w:rsidRPr="00236B65" w:rsidRDefault="00236B65" w:rsidP="00236B65">
            <w:pPr>
              <w:rPr>
                <w:sz w:val="24"/>
                <w:szCs w:val="24"/>
                <w:lang w:val="ru-RU"/>
              </w:rPr>
            </w:pPr>
            <w:r w:rsidRPr="00236B65">
              <w:rPr>
                <w:sz w:val="24"/>
                <w:szCs w:val="24"/>
                <w:lang w:val="ru-RU"/>
              </w:rPr>
              <w:t>П. Догадываться о значении новых слов по контексту.</w:t>
            </w:r>
          </w:p>
          <w:p w:rsidR="00236B65" w:rsidRPr="00236B65" w:rsidRDefault="00236B65" w:rsidP="00236B65">
            <w:pPr>
              <w:rPr>
                <w:sz w:val="24"/>
                <w:szCs w:val="24"/>
                <w:lang w:val="ru-RU"/>
              </w:rPr>
            </w:pPr>
            <w:r w:rsidRPr="00236B65">
              <w:rPr>
                <w:sz w:val="24"/>
                <w:szCs w:val="24"/>
                <w:lang w:val="ru-RU"/>
              </w:rPr>
              <w:t>К. Осознанно строят речевые высказывания в устной и письменной форме.</w:t>
            </w:r>
          </w:p>
        </w:tc>
        <w:tc>
          <w:tcPr>
            <w:tcW w:w="262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ставить для себя новые задачи в учёбе.</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2/</w:t>
            </w:r>
            <w:r w:rsidR="00CC73D0">
              <w:rPr>
                <w:sz w:val="24"/>
                <w:szCs w:val="24"/>
                <w:lang w:val="ru-RU"/>
              </w:rPr>
              <w:t>70</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Что делает Элька днем?</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6501B7" w:rsidRDefault="00E54DED" w:rsidP="00236B65">
            <w:pPr>
              <w:rPr>
                <w:sz w:val="24"/>
                <w:szCs w:val="24"/>
                <w:lang w:val="ru-RU"/>
              </w:rPr>
            </w:pPr>
            <w:r>
              <w:rPr>
                <w:sz w:val="24"/>
                <w:szCs w:val="24"/>
                <w:lang w:val="ru-RU"/>
              </w:rPr>
              <w:t>03.03</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читать текст с опорой на словарь, осуществляя проверку </w:t>
            </w:r>
            <w:r w:rsidRPr="00236B65">
              <w:rPr>
                <w:sz w:val="24"/>
                <w:szCs w:val="24"/>
                <w:lang w:val="ru-RU"/>
              </w:rPr>
              <w:lastRenderedPageBreak/>
              <w:t>понимания с помощью вопросов, вычленение и осмысление новой лексики</w:t>
            </w:r>
          </w:p>
        </w:tc>
        <w:tc>
          <w:tcPr>
            <w:tcW w:w="3587"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Пр.: уметь читать текст с незнакомыми словами, работать со словарем, </w:t>
            </w:r>
            <w:r w:rsidRPr="00236B65">
              <w:rPr>
                <w:sz w:val="24"/>
                <w:szCs w:val="24"/>
                <w:lang w:val="ru-RU"/>
              </w:rPr>
              <w:lastRenderedPageBreak/>
              <w:t xml:space="preserve">осуществлять контроль понимания в форме диалога- расспроса. </w:t>
            </w:r>
          </w:p>
          <w:p w:rsidR="00236B65" w:rsidRPr="00236B65" w:rsidRDefault="00236B65" w:rsidP="00236B65">
            <w:pPr>
              <w:rPr>
                <w:sz w:val="24"/>
                <w:szCs w:val="24"/>
                <w:lang w:val="ru-RU"/>
              </w:rPr>
            </w:pPr>
            <w:r w:rsidRPr="00236B65">
              <w:rPr>
                <w:sz w:val="24"/>
                <w:szCs w:val="24"/>
                <w:lang w:val="ru-RU"/>
              </w:rPr>
              <w:t xml:space="preserve"> П.: развитие навыков смыслового чтения, умение осознанно и произвольно строить речевое высказывание в устной форме. </w:t>
            </w:r>
          </w:p>
          <w:p w:rsidR="00236B65" w:rsidRPr="00236B65" w:rsidRDefault="00236B65" w:rsidP="00236B65">
            <w:pPr>
              <w:rPr>
                <w:sz w:val="24"/>
                <w:szCs w:val="24"/>
                <w:lang w:val="ru-RU"/>
              </w:rPr>
            </w:pPr>
            <w:r w:rsidRPr="00236B65">
              <w:rPr>
                <w:sz w:val="24"/>
                <w:szCs w:val="24"/>
                <w:lang w:val="ru-RU"/>
              </w:rPr>
              <w:t>К.: умение адекватно использовать речевые действия для решения коммуникативной задачи.</w:t>
            </w:r>
          </w:p>
        </w:tc>
        <w:tc>
          <w:tcPr>
            <w:tcW w:w="262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знакомство с жизнью зарубежных сверстников,</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lastRenderedPageBreak/>
              <w:t>3/7</w:t>
            </w:r>
            <w:r w:rsidR="00CC73D0">
              <w:rPr>
                <w:sz w:val="24"/>
                <w:szCs w:val="24"/>
                <w:lang w:val="ru-RU"/>
              </w:rPr>
              <w:t>1</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Давайте поговорим о хобби!</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0</w:t>
            </w:r>
            <w:r>
              <w:rPr>
                <w:sz w:val="24"/>
                <w:szCs w:val="24"/>
                <w:lang w:val="ru-RU"/>
              </w:rPr>
              <w:t>5</w:t>
            </w:r>
            <w:r w:rsidR="006501B7">
              <w:rPr>
                <w:sz w:val="24"/>
                <w:szCs w:val="24"/>
              </w:rPr>
              <w:t>.03</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использовать лексику по теме «Моё хобби</w:t>
            </w:r>
          </w:p>
        </w:tc>
        <w:tc>
          <w:tcPr>
            <w:tcW w:w="3596"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Р.Оценивать правильность </w:t>
            </w:r>
          </w:p>
          <w:p w:rsidR="00236B65" w:rsidRPr="00236B65" w:rsidRDefault="00236B65" w:rsidP="00236B65">
            <w:pPr>
              <w:rPr>
                <w:sz w:val="24"/>
                <w:szCs w:val="24"/>
                <w:lang w:val="ru-RU"/>
              </w:rPr>
            </w:pPr>
            <w:r w:rsidRPr="00236B65">
              <w:rPr>
                <w:sz w:val="24"/>
                <w:szCs w:val="24"/>
                <w:lang w:val="ru-RU"/>
              </w:rPr>
              <w:t xml:space="preserve">выполнения задания, обнаруживать и </w:t>
            </w:r>
          </w:p>
          <w:p w:rsidR="00236B65" w:rsidRPr="00236B65" w:rsidRDefault="00236B65" w:rsidP="00236B65">
            <w:pPr>
              <w:rPr>
                <w:sz w:val="24"/>
                <w:szCs w:val="24"/>
                <w:lang w:val="ru-RU"/>
              </w:rPr>
            </w:pPr>
            <w:r w:rsidRPr="00236B65">
              <w:rPr>
                <w:sz w:val="24"/>
                <w:szCs w:val="24"/>
                <w:lang w:val="ru-RU"/>
              </w:rPr>
              <w:t>исправлять ошибки.</w:t>
            </w:r>
          </w:p>
          <w:p w:rsidR="00236B65" w:rsidRPr="00236B65" w:rsidRDefault="00236B65" w:rsidP="00236B65">
            <w:pPr>
              <w:rPr>
                <w:sz w:val="24"/>
                <w:szCs w:val="24"/>
                <w:lang w:val="ru-RU"/>
              </w:rPr>
            </w:pPr>
            <w:r w:rsidRPr="00236B65">
              <w:rPr>
                <w:sz w:val="24"/>
                <w:szCs w:val="24"/>
                <w:lang w:val="ru-RU"/>
              </w:rPr>
              <w:t>К. Высказывают своё мнение о любимых занятиях.</w:t>
            </w:r>
          </w:p>
          <w:p w:rsidR="00236B65" w:rsidRPr="00236B65" w:rsidRDefault="00236B65" w:rsidP="00236B65">
            <w:pPr>
              <w:rPr>
                <w:sz w:val="24"/>
                <w:szCs w:val="24"/>
                <w:lang w:val="ru-RU"/>
              </w:rPr>
            </w:pPr>
            <w:r w:rsidRPr="00236B65">
              <w:rPr>
                <w:sz w:val="24"/>
                <w:szCs w:val="24"/>
                <w:lang w:val="ru-RU"/>
              </w:rPr>
              <w:t>П. Умение строить осознанно и произвольно речевое высказывание в устной форме</w:t>
            </w:r>
            <w:r w:rsidRPr="00236B65">
              <w:rPr>
                <w:spacing w:val="-3"/>
                <w:sz w:val="24"/>
                <w:szCs w:val="24"/>
                <w:lang w:val="ru-RU"/>
              </w:rPr>
              <w:t>.</w:t>
            </w:r>
          </w:p>
        </w:tc>
        <w:tc>
          <w:tcPr>
            <w:tcW w:w="2617"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pacing w:val="-3"/>
                <w:sz w:val="24"/>
                <w:szCs w:val="24"/>
                <w:lang w:val="ru-RU"/>
              </w:rPr>
            </w:pPr>
            <w:r w:rsidRPr="00236B65">
              <w:rPr>
                <w:sz w:val="24"/>
                <w:szCs w:val="24"/>
                <w:lang w:val="ru-RU"/>
              </w:rPr>
              <w:t>Л.</w:t>
            </w:r>
            <w:r w:rsidRPr="00236B65">
              <w:rPr>
                <w:spacing w:val="-3"/>
                <w:sz w:val="24"/>
                <w:szCs w:val="24"/>
                <w:lang w:val="ru-RU"/>
              </w:rPr>
              <w:t xml:space="preserve"> Формирование уважительного и доброжела</w:t>
            </w:r>
            <w:r w:rsidRPr="00236B65">
              <w:rPr>
                <w:spacing w:val="-3"/>
                <w:sz w:val="24"/>
                <w:szCs w:val="24"/>
                <w:lang w:val="ru-RU"/>
              </w:rPr>
              <w:softHyphen/>
              <w:t>тельного отношения друг к другу.</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4/7</w:t>
            </w:r>
            <w:r w:rsidR="00CC73D0">
              <w:rPr>
                <w:sz w:val="24"/>
                <w:szCs w:val="24"/>
                <w:lang w:val="ru-RU"/>
              </w:rPr>
              <w:t>2</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Каков был твой день </w:t>
            </w:r>
            <w:r w:rsidRPr="00236B65">
              <w:rPr>
                <w:sz w:val="24"/>
                <w:szCs w:val="24"/>
                <w:lang w:val="ru-RU"/>
              </w:rPr>
              <w:lastRenderedPageBreak/>
              <w:t>вчера?</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6501B7">
            <w:pPr>
              <w:rPr>
                <w:sz w:val="24"/>
                <w:szCs w:val="24"/>
              </w:rPr>
            </w:pPr>
            <w:r>
              <w:rPr>
                <w:sz w:val="24"/>
                <w:szCs w:val="24"/>
                <w:lang w:val="ru-RU"/>
              </w:rPr>
              <w:lastRenderedPageBreak/>
              <w:t>10</w:t>
            </w:r>
            <w:r w:rsidR="006501B7">
              <w:rPr>
                <w:sz w:val="24"/>
                <w:szCs w:val="24"/>
              </w:rPr>
              <w:t>.</w:t>
            </w:r>
            <w:r w:rsidR="00236B65">
              <w:rPr>
                <w:sz w:val="24"/>
                <w:szCs w:val="24"/>
              </w:rPr>
              <w:t>03</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учащихся </w:t>
            </w:r>
            <w:r w:rsidRPr="00236B65">
              <w:rPr>
                <w:sz w:val="24"/>
                <w:szCs w:val="24"/>
                <w:lang w:val="ru-RU"/>
              </w:rPr>
              <w:lastRenderedPageBreak/>
              <w:t xml:space="preserve">беседовать о прошедшем дне, используя новые глаголы в </w:t>
            </w:r>
            <w:r w:rsidRPr="002D2AE9">
              <w:rPr>
                <w:sz w:val="24"/>
                <w:szCs w:val="24"/>
              </w:rPr>
              <w:t>Perfekt</w:t>
            </w:r>
            <w:r w:rsidRPr="00236B65">
              <w:rPr>
                <w:sz w:val="24"/>
                <w:szCs w:val="24"/>
                <w:lang w:val="ru-RU"/>
              </w:rPr>
              <w:t xml:space="preserve">, Знакомство с употреблением частицы </w:t>
            </w:r>
            <w:r w:rsidRPr="002D2AE9">
              <w:rPr>
                <w:sz w:val="24"/>
                <w:szCs w:val="24"/>
              </w:rPr>
              <w:t>zu</w:t>
            </w:r>
          </w:p>
        </w:tc>
        <w:tc>
          <w:tcPr>
            <w:tcW w:w="3596"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П. Формирование умений </w:t>
            </w:r>
            <w:r w:rsidRPr="00236B65">
              <w:rPr>
                <w:sz w:val="24"/>
                <w:szCs w:val="24"/>
                <w:lang w:val="ru-RU"/>
              </w:rPr>
              <w:lastRenderedPageBreak/>
              <w:t>использовать грамматическое правило.</w:t>
            </w:r>
          </w:p>
          <w:p w:rsidR="00236B65" w:rsidRPr="00236B65" w:rsidRDefault="00236B65" w:rsidP="00236B65">
            <w:pPr>
              <w:rPr>
                <w:sz w:val="24"/>
                <w:szCs w:val="24"/>
                <w:lang w:val="ru-RU"/>
              </w:rPr>
            </w:pPr>
            <w:r w:rsidRPr="00236B65">
              <w:rPr>
                <w:sz w:val="24"/>
                <w:szCs w:val="24"/>
                <w:lang w:val="ru-RU"/>
              </w:rPr>
              <w:t xml:space="preserve">Р. Контролировать свои действия в процессе </w:t>
            </w:r>
          </w:p>
          <w:p w:rsidR="00236B65" w:rsidRPr="00236B65" w:rsidRDefault="00236B65" w:rsidP="00236B65">
            <w:pPr>
              <w:rPr>
                <w:sz w:val="24"/>
                <w:szCs w:val="24"/>
                <w:lang w:val="ru-RU"/>
              </w:rPr>
            </w:pPr>
            <w:r w:rsidRPr="00236B65">
              <w:rPr>
                <w:sz w:val="24"/>
                <w:szCs w:val="24"/>
                <w:lang w:val="ru-RU"/>
              </w:rPr>
              <w:t>выполнения задания.</w:t>
            </w:r>
          </w:p>
          <w:p w:rsidR="00236B65" w:rsidRPr="00236B65" w:rsidRDefault="00236B65" w:rsidP="00236B65">
            <w:pPr>
              <w:rPr>
                <w:sz w:val="24"/>
                <w:szCs w:val="24"/>
                <w:lang w:val="ru-RU"/>
              </w:rPr>
            </w:pPr>
            <w:r w:rsidRPr="00236B65">
              <w:rPr>
                <w:sz w:val="24"/>
                <w:szCs w:val="24"/>
                <w:lang w:val="ru-RU"/>
              </w:rPr>
              <w:t>.</w:t>
            </w:r>
          </w:p>
          <w:p w:rsidR="00236B65" w:rsidRPr="00236B65" w:rsidRDefault="00236B65" w:rsidP="00236B65">
            <w:pPr>
              <w:rPr>
                <w:sz w:val="24"/>
                <w:szCs w:val="24"/>
                <w:lang w:val="ru-RU"/>
              </w:rPr>
            </w:pPr>
            <w:r w:rsidRPr="00236B65">
              <w:rPr>
                <w:sz w:val="24"/>
                <w:szCs w:val="24"/>
                <w:lang w:val="ru-RU"/>
              </w:rPr>
              <w:t>К. Взаимодействуют в парах.</w:t>
            </w:r>
          </w:p>
        </w:tc>
        <w:tc>
          <w:tcPr>
            <w:tcW w:w="2617"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Развивают умение </w:t>
            </w:r>
            <w:r w:rsidRPr="00236B65">
              <w:rPr>
                <w:sz w:val="24"/>
                <w:szCs w:val="24"/>
                <w:lang w:val="ru-RU"/>
              </w:rPr>
              <w:lastRenderedPageBreak/>
              <w:t>мотивированно организовывать свою деятельность</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lastRenderedPageBreak/>
              <w:t>5/7</w:t>
            </w:r>
            <w:r w:rsidR="00CC73D0">
              <w:rPr>
                <w:sz w:val="24"/>
                <w:szCs w:val="24"/>
                <w:lang w:val="ru-RU"/>
              </w:rPr>
              <w:t>3</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Спряжение возвратных глаголов.</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lang w:val="ru-RU"/>
              </w:rPr>
              <w:t>12</w:t>
            </w:r>
            <w:r w:rsidR="00236B65">
              <w:rPr>
                <w:sz w:val="24"/>
                <w:szCs w:val="24"/>
              </w:rPr>
              <w:t>.03</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в речи возвратные глаголы</w:t>
            </w:r>
          </w:p>
        </w:tc>
        <w:tc>
          <w:tcPr>
            <w:tcW w:w="3596"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формирование умений использовать грамматическое правило.   К.:  формирование личностной коммуникативной рефлексии.                               Р. Оценивать правильность </w:t>
            </w:r>
          </w:p>
          <w:p w:rsidR="00236B65" w:rsidRPr="00236B65" w:rsidRDefault="00236B65" w:rsidP="00236B65">
            <w:pPr>
              <w:rPr>
                <w:sz w:val="24"/>
                <w:szCs w:val="24"/>
                <w:lang w:val="ru-RU"/>
              </w:rPr>
            </w:pPr>
            <w:r w:rsidRPr="00236B65">
              <w:rPr>
                <w:sz w:val="24"/>
                <w:szCs w:val="24"/>
                <w:lang w:val="ru-RU"/>
              </w:rPr>
              <w:t>выполнения задания</w:t>
            </w:r>
          </w:p>
        </w:tc>
        <w:tc>
          <w:tcPr>
            <w:tcW w:w="2617"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ставить для себя новые задачи в учёбе.</w:t>
            </w:r>
          </w:p>
          <w:p w:rsidR="00236B65" w:rsidRPr="00236B65" w:rsidRDefault="00236B65" w:rsidP="00236B65">
            <w:pPr>
              <w:rPr>
                <w:sz w:val="24"/>
                <w:szCs w:val="24"/>
                <w:lang w:val="ru-RU"/>
              </w:rPr>
            </w:pPr>
          </w:p>
        </w:tc>
      </w:tr>
      <w:tr w:rsidR="00236B65" w:rsidRPr="002D2AE9"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6/7</w:t>
            </w:r>
            <w:r w:rsidR="00CC73D0">
              <w:rPr>
                <w:sz w:val="24"/>
                <w:szCs w:val="24"/>
                <w:lang w:val="ru-RU"/>
              </w:rPr>
              <w:t>4</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Утро Габи.</w:t>
            </w: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1</w:t>
            </w:r>
            <w:r>
              <w:rPr>
                <w:sz w:val="24"/>
                <w:szCs w:val="24"/>
                <w:lang w:val="ru-RU"/>
              </w:rPr>
              <w:t>6</w:t>
            </w:r>
            <w:r w:rsidR="00236B65" w:rsidRPr="002D2AE9">
              <w:rPr>
                <w:sz w:val="24"/>
                <w:szCs w:val="24"/>
              </w:rPr>
              <w:t>.03</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Анализировать в тексте временные формы глагола и объяснять присутствие в нём  этих форм.</w:t>
            </w:r>
          </w:p>
        </w:tc>
        <w:tc>
          <w:tcPr>
            <w:tcW w:w="3596" w:type="dxa"/>
            <w:gridSpan w:val="1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p w:rsidR="00236B65" w:rsidRPr="00236B65" w:rsidRDefault="00236B65" w:rsidP="00236B65">
            <w:pPr>
              <w:rPr>
                <w:sz w:val="24"/>
                <w:szCs w:val="24"/>
                <w:lang w:val="ru-RU"/>
              </w:rPr>
            </w:pPr>
            <w:r w:rsidRPr="00236B65">
              <w:rPr>
                <w:sz w:val="24"/>
                <w:szCs w:val="24"/>
                <w:lang w:val="ru-RU"/>
              </w:rPr>
              <w:t>К. Использовать временные формы глаголов в письменной и устной речи.</w:t>
            </w:r>
          </w:p>
          <w:p w:rsidR="00236B65" w:rsidRPr="00236B65" w:rsidRDefault="00236B65" w:rsidP="00236B65">
            <w:pPr>
              <w:rPr>
                <w:sz w:val="24"/>
                <w:szCs w:val="24"/>
                <w:lang w:val="ru-RU"/>
              </w:rPr>
            </w:pPr>
            <w:r w:rsidRPr="00236B65">
              <w:rPr>
                <w:sz w:val="24"/>
                <w:szCs w:val="24"/>
                <w:lang w:val="ru-RU"/>
              </w:rPr>
              <w:t xml:space="preserve">Р. Контролировать свои </w:t>
            </w:r>
            <w:r w:rsidRPr="00236B65">
              <w:rPr>
                <w:sz w:val="24"/>
                <w:szCs w:val="24"/>
                <w:lang w:val="ru-RU"/>
              </w:rPr>
              <w:lastRenderedPageBreak/>
              <w:t xml:space="preserve">действия в процессе </w:t>
            </w:r>
          </w:p>
          <w:p w:rsidR="00236B65" w:rsidRPr="002D2AE9" w:rsidRDefault="00236B65" w:rsidP="00236B65">
            <w:pPr>
              <w:rPr>
                <w:sz w:val="24"/>
                <w:szCs w:val="24"/>
              </w:rPr>
            </w:pPr>
            <w:r w:rsidRPr="002D2AE9">
              <w:rPr>
                <w:sz w:val="24"/>
                <w:szCs w:val="24"/>
              </w:rPr>
              <w:t>выполнения задания.</w:t>
            </w:r>
          </w:p>
          <w:p w:rsidR="00236B65" w:rsidRPr="002D2AE9" w:rsidRDefault="00236B65" w:rsidP="00236B65">
            <w:pPr>
              <w:rPr>
                <w:sz w:val="24"/>
                <w:szCs w:val="24"/>
              </w:rPr>
            </w:pPr>
          </w:p>
        </w:tc>
        <w:tc>
          <w:tcPr>
            <w:tcW w:w="2617" w:type="dxa"/>
            <w:gridSpan w:val="2"/>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lastRenderedPageBreak/>
              <w:t>Л. Развитие воли, целеустремлённости.</w:t>
            </w:r>
          </w:p>
          <w:p w:rsidR="00236B65" w:rsidRPr="002D2AE9" w:rsidRDefault="00236B65" w:rsidP="00236B65">
            <w:pPr>
              <w:rPr>
                <w:sz w:val="24"/>
                <w:szCs w:val="24"/>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lastRenderedPageBreak/>
              <w:t>7/7</w:t>
            </w:r>
            <w:r w:rsidR="00CC73D0">
              <w:rPr>
                <w:sz w:val="24"/>
                <w:szCs w:val="24"/>
                <w:lang w:val="ru-RU"/>
              </w:rPr>
              <w:t>5</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Мы рисуем животных.</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1</w:t>
            </w:r>
            <w:r>
              <w:rPr>
                <w:sz w:val="24"/>
                <w:szCs w:val="24"/>
                <w:lang w:val="ru-RU"/>
              </w:rPr>
              <w:t>7</w:t>
            </w:r>
            <w:r w:rsidR="00236B65">
              <w:rPr>
                <w:sz w:val="24"/>
                <w:szCs w:val="24"/>
              </w:rPr>
              <w:t>.</w:t>
            </w:r>
            <w:r w:rsidR="00236B65" w:rsidRPr="002D2AE9">
              <w:rPr>
                <w:sz w:val="24"/>
                <w:szCs w:val="24"/>
              </w:rPr>
              <w:t>03</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Комментировать изменение артиклей в разных падежах, используя рисунки с изображением животных.</w:t>
            </w:r>
          </w:p>
        </w:tc>
        <w:tc>
          <w:tcPr>
            <w:tcW w:w="3587"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p w:rsidR="00236B65" w:rsidRPr="00236B65" w:rsidRDefault="00236B65" w:rsidP="00236B65">
            <w:pPr>
              <w:rPr>
                <w:sz w:val="24"/>
                <w:szCs w:val="24"/>
                <w:lang w:val="ru-RU"/>
              </w:rPr>
            </w:pPr>
            <w:r w:rsidRPr="00236B65">
              <w:rPr>
                <w:sz w:val="24"/>
                <w:szCs w:val="24"/>
                <w:lang w:val="ru-RU"/>
              </w:rPr>
              <w:t xml:space="preserve">Р. Контролировать свои действия в процессе </w:t>
            </w:r>
          </w:p>
          <w:p w:rsidR="00236B65" w:rsidRPr="00236B65" w:rsidRDefault="00236B65" w:rsidP="00236B65">
            <w:pPr>
              <w:rPr>
                <w:sz w:val="24"/>
                <w:szCs w:val="24"/>
                <w:lang w:val="ru-RU"/>
              </w:rPr>
            </w:pPr>
            <w:r w:rsidRPr="00236B65">
              <w:rPr>
                <w:sz w:val="24"/>
                <w:szCs w:val="24"/>
                <w:lang w:val="ru-RU"/>
              </w:rPr>
              <w:t>выполнения задания.</w:t>
            </w:r>
          </w:p>
          <w:p w:rsidR="00236B65" w:rsidRPr="00236B65" w:rsidRDefault="00236B65" w:rsidP="00236B65">
            <w:pPr>
              <w:rPr>
                <w:sz w:val="24"/>
                <w:szCs w:val="24"/>
                <w:lang w:val="ru-RU"/>
              </w:rPr>
            </w:pPr>
            <w:r w:rsidRPr="00236B65">
              <w:rPr>
                <w:sz w:val="24"/>
                <w:szCs w:val="24"/>
                <w:lang w:val="ru-RU"/>
              </w:rPr>
              <w:t>К.  Сотрудничают с учителем и одноклассниками.</w:t>
            </w:r>
          </w:p>
        </w:tc>
        <w:tc>
          <w:tcPr>
            <w:tcW w:w="262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8/7</w:t>
            </w:r>
            <w:r w:rsidR="00CC73D0">
              <w:rPr>
                <w:sz w:val="24"/>
                <w:szCs w:val="24"/>
                <w:lang w:val="ru-RU"/>
              </w:rPr>
              <w:t>6</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Склонение имён существительных.</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rPr>
              <w:t>1</w:t>
            </w:r>
            <w:r>
              <w:rPr>
                <w:sz w:val="24"/>
                <w:szCs w:val="24"/>
                <w:lang w:val="ru-RU"/>
              </w:rPr>
              <w:t>9</w:t>
            </w:r>
            <w:r w:rsidR="00236B65" w:rsidRPr="002D2AE9">
              <w:rPr>
                <w:sz w:val="24"/>
                <w:szCs w:val="24"/>
              </w:rPr>
              <w:t>.03</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Анализировать таблицу склонений, обращая внимание на типы склонений и некоторые особенности.</w:t>
            </w:r>
          </w:p>
        </w:tc>
        <w:tc>
          <w:tcPr>
            <w:tcW w:w="3587"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pStyle w:val="1"/>
              <w:rPr>
                <w:rFonts w:cs="Times New Roman"/>
                <w:sz w:val="24"/>
                <w:lang w:val="ru-RU"/>
              </w:rPr>
            </w:pPr>
            <w:r w:rsidRPr="00236B65">
              <w:rPr>
                <w:rFonts w:cs="Times New Roman"/>
                <w:sz w:val="24"/>
                <w:lang w:val="ru-RU"/>
              </w:rPr>
              <w:t>П. Формирование умений использовать грамматическое правило.</w:t>
            </w:r>
          </w:p>
          <w:p w:rsidR="00236B65" w:rsidRPr="00236B65" w:rsidRDefault="00236B65" w:rsidP="00236B65">
            <w:pPr>
              <w:pStyle w:val="1"/>
              <w:rPr>
                <w:rFonts w:cs="Times New Roman"/>
                <w:sz w:val="24"/>
                <w:lang w:val="ru-RU"/>
              </w:rPr>
            </w:pPr>
            <w:r w:rsidRPr="00236B65">
              <w:rPr>
                <w:rFonts w:cs="Times New Roman"/>
                <w:sz w:val="24"/>
                <w:lang w:val="ru-RU"/>
              </w:rPr>
              <w:t xml:space="preserve">Р. Контролировать свои действия в процессе </w:t>
            </w:r>
          </w:p>
          <w:p w:rsidR="00236B65" w:rsidRPr="00236B65" w:rsidRDefault="00236B65" w:rsidP="00236B65">
            <w:pPr>
              <w:pStyle w:val="1"/>
              <w:rPr>
                <w:rFonts w:cs="Times New Roman"/>
                <w:sz w:val="24"/>
                <w:lang w:val="ru-RU"/>
              </w:rPr>
            </w:pPr>
            <w:r w:rsidRPr="00236B65">
              <w:rPr>
                <w:rFonts w:cs="Times New Roman"/>
                <w:sz w:val="24"/>
                <w:lang w:val="ru-RU"/>
              </w:rPr>
              <w:t>выполнения задания.</w:t>
            </w:r>
          </w:p>
          <w:p w:rsidR="00236B65" w:rsidRPr="00236B65" w:rsidRDefault="00236B65" w:rsidP="00236B65">
            <w:pPr>
              <w:pStyle w:val="1"/>
              <w:rPr>
                <w:rFonts w:cs="Times New Roman"/>
                <w:sz w:val="24"/>
                <w:lang w:val="ru-RU"/>
              </w:rPr>
            </w:pPr>
            <w:r w:rsidRPr="00236B65">
              <w:rPr>
                <w:rFonts w:cs="Times New Roman"/>
                <w:sz w:val="24"/>
                <w:lang w:val="ru-RU"/>
              </w:rPr>
              <w:t xml:space="preserve">К.  Сотрудничают с учителем </w:t>
            </w:r>
            <w:r w:rsidRPr="00236B65">
              <w:rPr>
                <w:rFonts w:cs="Times New Roman"/>
                <w:sz w:val="24"/>
                <w:lang w:val="ru-RU"/>
              </w:rPr>
              <w:lastRenderedPageBreak/>
              <w:t>и одноклассниками.</w:t>
            </w:r>
          </w:p>
        </w:tc>
        <w:tc>
          <w:tcPr>
            <w:tcW w:w="262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pStyle w:val="1"/>
              <w:rPr>
                <w:rFonts w:cs="Times New Roman"/>
                <w:sz w:val="24"/>
                <w:lang w:val="ru-RU"/>
              </w:rPr>
            </w:pPr>
            <w:r w:rsidRPr="00236B65">
              <w:rPr>
                <w:rFonts w:cs="Times New Roman"/>
                <w:sz w:val="24"/>
                <w:lang w:val="ru-RU"/>
              </w:rPr>
              <w:lastRenderedPageBreak/>
              <w:t>Л. Развивают умение мотивированно организовывать свою деятельность.</w:t>
            </w:r>
          </w:p>
          <w:p w:rsidR="00236B65" w:rsidRPr="00236B65" w:rsidRDefault="00236B65" w:rsidP="00236B65">
            <w:pPr>
              <w:pStyle w:val="1"/>
              <w:rPr>
                <w:rFonts w:cs="Times New Roman"/>
                <w:sz w:val="24"/>
                <w:lang w:val="ru-RU"/>
              </w:rPr>
            </w:pPr>
          </w:p>
        </w:tc>
      </w:tr>
      <w:tr w:rsidR="00236B65" w:rsidRPr="002D2AE9"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lastRenderedPageBreak/>
              <w:t>9/7</w:t>
            </w:r>
            <w:r w:rsidR="00CC73D0">
              <w:rPr>
                <w:sz w:val="24"/>
                <w:szCs w:val="24"/>
                <w:lang w:val="ru-RU"/>
              </w:rPr>
              <w:t>7</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Повторение временных форм глагола (</w:t>
            </w:r>
            <w:r w:rsidRPr="002D2AE9">
              <w:rPr>
                <w:sz w:val="24"/>
                <w:szCs w:val="24"/>
              </w:rPr>
              <w:t>Prasens</w:t>
            </w:r>
            <w:r w:rsidRPr="00236B65">
              <w:rPr>
                <w:sz w:val="24"/>
                <w:szCs w:val="24"/>
                <w:lang w:val="ru-RU"/>
              </w:rPr>
              <w:t xml:space="preserve">, </w:t>
            </w:r>
            <w:r w:rsidRPr="002D2AE9">
              <w:rPr>
                <w:sz w:val="24"/>
                <w:szCs w:val="24"/>
              </w:rPr>
              <w:t>Prateritum</w:t>
            </w:r>
            <w:r w:rsidRPr="00236B65">
              <w:rPr>
                <w:sz w:val="24"/>
                <w:szCs w:val="24"/>
                <w:lang w:val="ru-RU"/>
              </w:rPr>
              <w:t xml:space="preserve">, </w:t>
            </w:r>
            <w:r w:rsidRPr="002D2AE9">
              <w:rPr>
                <w:sz w:val="24"/>
                <w:szCs w:val="24"/>
              </w:rPr>
              <w:t>Perfekt</w:t>
            </w:r>
            <w:r w:rsidRPr="00236B65">
              <w:rPr>
                <w:sz w:val="24"/>
                <w:szCs w:val="24"/>
                <w:lang w:val="ru-RU"/>
              </w:rPr>
              <w:t>)</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517405">
            <w:pPr>
              <w:rPr>
                <w:sz w:val="24"/>
                <w:szCs w:val="24"/>
              </w:rPr>
            </w:pPr>
            <w:r>
              <w:rPr>
                <w:sz w:val="24"/>
                <w:szCs w:val="24"/>
                <w:lang w:val="ru-RU"/>
              </w:rPr>
              <w:t>23</w:t>
            </w:r>
            <w:r w:rsidR="00517405">
              <w:rPr>
                <w:sz w:val="24"/>
                <w:szCs w:val="24"/>
              </w:rPr>
              <w:t>.</w:t>
            </w:r>
            <w:r w:rsidR="00236B65" w:rsidRPr="002D2AE9">
              <w:rPr>
                <w:sz w:val="24"/>
                <w:szCs w:val="24"/>
              </w:rPr>
              <w:t>03</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Анализировать в тексте временные формы глагола и объяснять присутствие в нём  этих форм.</w:t>
            </w:r>
          </w:p>
        </w:tc>
        <w:tc>
          <w:tcPr>
            <w:tcW w:w="3587"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p w:rsidR="00236B65" w:rsidRPr="00236B65" w:rsidRDefault="00236B65" w:rsidP="00236B65">
            <w:pPr>
              <w:rPr>
                <w:sz w:val="24"/>
                <w:szCs w:val="24"/>
                <w:lang w:val="ru-RU"/>
              </w:rPr>
            </w:pPr>
            <w:r w:rsidRPr="00236B65">
              <w:rPr>
                <w:sz w:val="24"/>
                <w:szCs w:val="24"/>
                <w:lang w:val="ru-RU"/>
              </w:rPr>
              <w:t>К. Использовать временные формы глаголов в письменной и устной речи.</w:t>
            </w:r>
          </w:p>
          <w:p w:rsidR="00236B65" w:rsidRPr="00236B65" w:rsidRDefault="00236B65" w:rsidP="00236B65">
            <w:pPr>
              <w:rPr>
                <w:sz w:val="24"/>
                <w:szCs w:val="24"/>
                <w:lang w:val="ru-RU"/>
              </w:rPr>
            </w:pPr>
            <w:r w:rsidRPr="00236B65">
              <w:rPr>
                <w:sz w:val="24"/>
                <w:szCs w:val="24"/>
                <w:lang w:val="ru-RU"/>
              </w:rPr>
              <w:t xml:space="preserve">Р. Контролировать свои действия в процессе </w:t>
            </w:r>
          </w:p>
          <w:p w:rsidR="00236B65" w:rsidRPr="002D2AE9" w:rsidRDefault="00236B65" w:rsidP="00236B65">
            <w:pPr>
              <w:rPr>
                <w:sz w:val="24"/>
                <w:szCs w:val="24"/>
              </w:rPr>
            </w:pPr>
            <w:r w:rsidRPr="002D2AE9">
              <w:rPr>
                <w:sz w:val="24"/>
                <w:szCs w:val="24"/>
              </w:rPr>
              <w:t>выполнения задания.</w:t>
            </w:r>
          </w:p>
        </w:tc>
        <w:tc>
          <w:tcPr>
            <w:tcW w:w="2626" w:type="dxa"/>
            <w:gridSpan w:val="3"/>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Л. Развитие воли, целеустремлённости.</w:t>
            </w:r>
          </w:p>
          <w:p w:rsidR="00236B65" w:rsidRPr="002D2AE9" w:rsidRDefault="00236B65" w:rsidP="00236B65">
            <w:pPr>
              <w:rPr>
                <w:sz w:val="24"/>
                <w:szCs w:val="24"/>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sidRPr="002D2AE9">
              <w:rPr>
                <w:sz w:val="24"/>
                <w:szCs w:val="24"/>
              </w:rPr>
              <w:t>10/</w:t>
            </w:r>
            <w:r w:rsidR="00CC73D0">
              <w:rPr>
                <w:sz w:val="24"/>
                <w:szCs w:val="24"/>
              </w:rPr>
              <w:t>7</w:t>
            </w:r>
            <w:r w:rsidR="00CC73D0">
              <w:rPr>
                <w:sz w:val="24"/>
                <w:szCs w:val="24"/>
                <w:lang w:val="ru-RU"/>
              </w:rPr>
              <w:t>8</w:t>
            </w:r>
          </w:p>
          <w:p w:rsidR="00236B65" w:rsidRPr="002D2AE9" w:rsidRDefault="00236B65" w:rsidP="00236B65">
            <w:pPr>
              <w:rPr>
                <w:sz w:val="24"/>
                <w:szCs w:val="24"/>
              </w:rPr>
            </w:pPr>
          </w:p>
        </w:tc>
        <w:tc>
          <w:tcPr>
            <w:tcW w:w="2718" w:type="dxa"/>
            <w:tcBorders>
              <w:top w:val="single" w:sz="4" w:space="0" w:color="auto"/>
              <w:left w:val="single" w:sz="4" w:space="0" w:color="auto"/>
              <w:bottom w:val="single" w:sz="4" w:space="0" w:color="auto"/>
              <w:right w:val="single" w:sz="4" w:space="0" w:color="auto"/>
            </w:tcBorders>
          </w:tcPr>
          <w:p w:rsidR="00236B65" w:rsidRPr="007408F9" w:rsidRDefault="00236B65" w:rsidP="00236B65">
            <w:pPr>
              <w:spacing w:after="100" w:afterAutospacing="1" w:line="195" w:lineRule="atLeast"/>
              <w:rPr>
                <w:b/>
                <w:sz w:val="24"/>
                <w:szCs w:val="24"/>
              </w:rPr>
            </w:pPr>
            <w:r w:rsidRPr="007408F9">
              <w:rPr>
                <w:b/>
                <w:sz w:val="24"/>
                <w:szCs w:val="24"/>
              </w:rPr>
              <w:t>Контрольная работа. Аудирование</w:t>
            </w: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lang w:val="ru-RU"/>
              </w:rPr>
              <w:t>24</w:t>
            </w:r>
            <w:r w:rsidR="00236B65">
              <w:rPr>
                <w:sz w:val="24"/>
                <w:szCs w:val="24"/>
              </w:rPr>
              <w:t>.</w:t>
            </w:r>
            <w:r w:rsidR="00236B65" w:rsidRPr="002D2AE9">
              <w:rPr>
                <w:sz w:val="24"/>
                <w:szCs w:val="24"/>
              </w:rPr>
              <w:t>03</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воспринимать текст на слух, осуществляя понимание прослушанного с помощью тестовых заданий</w:t>
            </w:r>
          </w:p>
        </w:tc>
        <w:tc>
          <w:tcPr>
            <w:tcW w:w="3587"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умения из прослушанного текста извлекать необходимую информацию.                             Р.: стремиться к систематизации конструированию собственных знаний и умений.  </w:t>
            </w:r>
          </w:p>
          <w:p w:rsidR="00236B65" w:rsidRPr="00236B65" w:rsidRDefault="00236B65" w:rsidP="00236B65">
            <w:pPr>
              <w:rPr>
                <w:sz w:val="24"/>
                <w:szCs w:val="24"/>
                <w:lang w:val="ru-RU"/>
              </w:rPr>
            </w:pPr>
            <w:r w:rsidRPr="00236B65">
              <w:rPr>
                <w:sz w:val="24"/>
                <w:szCs w:val="24"/>
                <w:lang w:val="ru-RU"/>
              </w:rPr>
              <w:t>К.: понимать на слух речь учителя, с помощью вопросов извлекать необходимую информацию.</w:t>
            </w:r>
          </w:p>
        </w:tc>
        <w:tc>
          <w:tcPr>
            <w:tcW w:w="262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Л.: умение мотивированно организовывать свою деятельность, использовать приобретенные знания, умения и навыки на этапе контроля.</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11/7</w:t>
            </w:r>
            <w:r w:rsidR="00CC73D0">
              <w:rPr>
                <w:sz w:val="24"/>
                <w:szCs w:val="24"/>
                <w:lang w:val="ru-RU"/>
              </w:rPr>
              <w:t>9</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Рифмование -прекрасное хобби.</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517405" w:rsidRDefault="00E54DED" w:rsidP="00236B65">
            <w:pPr>
              <w:rPr>
                <w:sz w:val="24"/>
                <w:szCs w:val="24"/>
                <w:lang w:val="ru-RU"/>
              </w:rPr>
            </w:pPr>
            <w:r>
              <w:rPr>
                <w:sz w:val="24"/>
                <w:szCs w:val="24"/>
                <w:lang w:val="ru-RU"/>
              </w:rPr>
              <w:lastRenderedPageBreak/>
              <w:t>26</w:t>
            </w:r>
            <w:r w:rsidR="0033206E">
              <w:rPr>
                <w:sz w:val="24"/>
                <w:szCs w:val="24"/>
                <w:lang w:val="ru-RU"/>
              </w:rPr>
              <w:t>.03</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продолжать стихотворение, придумывание концовки </w:t>
            </w:r>
            <w:r w:rsidRPr="00236B65">
              <w:rPr>
                <w:sz w:val="24"/>
                <w:szCs w:val="24"/>
                <w:lang w:val="ru-RU"/>
              </w:rPr>
              <w:lastRenderedPageBreak/>
              <w:t>стиха, Умение читать адаптированный оригинальный  текст с опорой на комментарий, сноски</w:t>
            </w:r>
          </w:p>
        </w:tc>
        <w:tc>
          <w:tcPr>
            <w:tcW w:w="3580" w:type="dxa"/>
            <w:gridSpan w:val="10"/>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К.: Сотрудничать в процессе учебной деятельности.</w:t>
            </w:r>
          </w:p>
          <w:p w:rsidR="00236B65" w:rsidRPr="00236B65" w:rsidRDefault="00236B65" w:rsidP="00236B65">
            <w:pPr>
              <w:rPr>
                <w:sz w:val="24"/>
                <w:szCs w:val="24"/>
                <w:lang w:val="ru-RU"/>
              </w:rPr>
            </w:pPr>
            <w:r w:rsidRPr="00236B65">
              <w:rPr>
                <w:sz w:val="24"/>
                <w:szCs w:val="24"/>
                <w:lang w:val="ru-RU"/>
              </w:rPr>
              <w:lastRenderedPageBreak/>
              <w:t xml:space="preserve"> Р.:  умение работать по предложенному плану.</w:t>
            </w:r>
          </w:p>
          <w:p w:rsidR="00236B65" w:rsidRPr="00236B65" w:rsidRDefault="00236B65" w:rsidP="00236B65">
            <w:pPr>
              <w:rPr>
                <w:sz w:val="24"/>
                <w:szCs w:val="24"/>
                <w:lang w:val="ru-RU"/>
              </w:rPr>
            </w:pPr>
            <w:r w:rsidRPr="00236B65">
              <w:rPr>
                <w:sz w:val="24"/>
                <w:szCs w:val="24"/>
                <w:lang w:val="ru-RU"/>
              </w:rPr>
              <w:t>П.: умение ориентироваться на разнообразие способов решения задач.</w:t>
            </w:r>
          </w:p>
        </w:tc>
        <w:tc>
          <w:tcPr>
            <w:tcW w:w="2633" w:type="dxa"/>
            <w:gridSpan w:val="4"/>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Развитие коммуникативной компетенции, </w:t>
            </w:r>
            <w:r w:rsidRPr="00236B65">
              <w:rPr>
                <w:sz w:val="24"/>
                <w:szCs w:val="24"/>
                <w:lang w:val="ru-RU"/>
              </w:rPr>
              <w:lastRenderedPageBreak/>
              <w:t>креативности.</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lastRenderedPageBreak/>
              <w:t>12/</w:t>
            </w:r>
            <w:r w:rsidR="00CC73D0">
              <w:rPr>
                <w:sz w:val="24"/>
                <w:szCs w:val="24"/>
                <w:lang w:val="ru-RU"/>
              </w:rPr>
              <w:t>80</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195" w:lineRule="atLeast"/>
              <w:rPr>
                <w:sz w:val="24"/>
                <w:szCs w:val="24"/>
                <w:lang w:val="ru-RU"/>
              </w:rPr>
            </w:pPr>
            <w:r w:rsidRPr="00236B65">
              <w:rPr>
                <w:sz w:val="24"/>
                <w:szCs w:val="24"/>
                <w:lang w:val="ru-RU"/>
              </w:rPr>
              <w:t>Проблема времени.</w:t>
            </w:r>
          </w:p>
          <w:p w:rsidR="00236B65" w:rsidRPr="00236B65" w:rsidRDefault="00236B65" w:rsidP="00236B65">
            <w:pPr>
              <w:rPr>
                <w:sz w:val="24"/>
                <w:szCs w:val="24"/>
                <w:lang w:val="ru-RU"/>
              </w:rPr>
            </w:pPr>
            <w:r w:rsidRPr="00236B65">
              <w:rPr>
                <w:sz w:val="24"/>
                <w:szCs w:val="24"/>
                <w:lang w:val="ru-RU"/>
              </w:rPr>
              <w:t>Р.к. Проблема свободного времени в нашем селе.</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517405" w:rsidRDefault="00E54DED" w:rsidP="00236B65">
            <w:pPr>
              <w:rPr>
                <w:sz w:val="24"/>
                <w:szCs w:val="24"/>
                <w:lang w:val="ru-RU"/>
              </w:rPr>
            </w:pPr>
            <w:r>
              <w:rPr>
                <w:sz w:val="24"/>
                <w:szCs w:val="24"/>
                <w:lang w:val="ru-RU"/>
              </w:rPr>
              <w:t>06.04</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текст с пониманием основного содержания, учиться вести беседу о распорядке дня, о проблеме свободного времени.</w:t>
            </w:r>
          </w:p>
        </w:tc>
        <w:tc>
          <w:tcPr>
            <w:tcW w:w="3580" w:type="dxa"/>
            <w:gridSpan w:val="10"/>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работать с текстом, извлекать необходимую информацию.</w:t>
            </w:r>
          </w:p>
          <w:p w:rsidR="00236B65" w:rsidRPr="00236B65" w:rsidRDefault="00236B65" w:rsidP="00236B65">
            <w:pPr>
              <w:rPr>
                <w:sz w:val="24"/>
                <w:szCs w:val="24"/>
                <w:lang w:val="ru-RU"/>
              </w:rPr>
            </w:pPr>
            <w:r w:rsidRPr="00236B65">
              <w:rPr>
                <w:sz w:val="24"/>
                <w:szCs w:val="24"/>
                <w:lang w:val="ru-RU"/>
              </w:rPr>
              <w:t>К.: Освоение правил и навыков ведения беседы.</w:t>
            </w:r>
          </w:p>
          <w:p w:rsidR="00236B65" w:rsidRPr="00236B65" w:rsidRDefault="00236B65" w:rsidP="00236B65">
            <w:pPr>
              <w:rPr>
                <w:sz w:val="24"/>
                <w:szCs w:val="24"/>
                <w:lang w:val="ru-RU"/>
              </w:rPr>
            </w:pPr>
            <w:r w:rsidRPr="00236B65">
              <w:rPr>
                <w:sz w:val="24"/>
                <w:szCs w:val="24"/>
                <w:lang w:val="ru-RU"/>
              </w:rPr>
              <w:t>Р.:   умение работать по предложенному учителем плану.</w:t>
            </w:r>
          </w:p>
        </w:tc>
        <w:tc>
          <w:tcPr>
            <w:tcW w:w="2633" w:type="dxa"/>
            <w:gridSpan w:val="4"/>
            <w:tcBorders>
              <w:top w:val="single" w:sz="4" w:space="0" w:color="auto"/>
              <w:left w:val="single" w:sz="4" w:space="0" w:color="auto"/>
              <w:bottom w:val="single" w:sz="4" w:space="0" w:color="auto"/>
              <w:right w:val="single" w:sz="4" w:space="0" w:color="auto"/>
            </w:tcBorders>
          </w:tcPr>
          <w:p w:rsidR="00236B65" w:rsidRPr="00236B65" w:rsidRDefault="00236B65" w:rsidP="00236B65">
            <w:pPr>
              <w:rPr>
                <w:color w:val="000000"/>
                <w:sz w:val="24"/>
                <w:szCs w:val="24"/>
                <w:lang w:val="ru-RU"/>
              </w:rPr>
            </w:pPr>
            <w:r w:rsidRPr="00236B65">
              <w:rPr>
                <w:sz w:val="24"/>
                <w:szCs w:val="24"/>
                <w:lang w:val="ru-RU"/>
              </w:rPr>
              <w:t>Л.:</w:t>
            </w:r>
            <w:r w:rsidRPr="00236B65">
              <w:rPr>
                <w:color w:val="000000"/>
                <w:sz w:val="24"/>
                <w:szCs w:val="24"/>
                <w:lang w:val="ru-RU"/>
              </w:rPr>
              <w:t xml:space="preserve">  формирование потребности в здоровом образе жизни и полезном времяпрепровождении.</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13/8</w:t>
            </w:r>
            <w:r w:rsidR="00CC73D0">
              <w:rPr>
                <w:sz w:val="24"/>
                <w:szCs w:val="24"/>
                <w:lang w:val="ru-RU"/>
              </w:rPr>
              <w:t>1</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Что значит быть другом животных?</w:t>
            </w: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33206E" w:rsidRDefault="00E54DED" w:rsidP="00236B65">
            <w:pPr>
              <w:rPr>
                <w:sz w:val="24"/>
                <w:szCs w:val="24"/>
                <w:lang w:val="ru-RU"/>
              </w:rPr>
            </w:pPr>
            <w:r>
              <w:rPr>
                <w:sz w:val="24"/>
                <w:szCs w:val="24"/>
                <w:lang w:val="ru-RU"/>
              </w:rPr>
              <w:t>07.04</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текст с пониманием основного содержания, высказывать свое мнение по теме «Что значит быть другом животных?»</w:t>
            </w:r>
          </w:p>
        </w:tc>
        <w:tc>
          <w:tcPr>
            <w:tcW w:w="3572"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Развитие смыслового чтения, включая умение определять тему, прогнозировать содержание текста по заголовку.</w:t>
            </w:r>
          </w:p>
          <w:p w:rsidR="00236B65" w:rsidRPr="002D2AE9" w:rsidRDefault="00236B65" w:rsidP="00236B65">
            <w:pPr>
              <w:rPr>
                <w:sz w:val="24"/>
                <w:szCs w:val="24"/>
              </w:rPr>
            </w:pPr>
            <w:r w:rsidRPr="002D2AE9">
              <w:rPr>
                <w:sz w:val="24"/>
                <w:szCs w:val="24"/>
              </w:rPr>
              <w:t>Р. Планирование своей деятельности.</w:t>
            </w:r>
          </w:p>
        </w:tc>
        <w:tc>
          <w:tcPr>
            <w:tcW w:w="2641" w:type="dxa"/>
            <w:gridSpan w:val="5"/>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формирование толерантного отношения к окружающему миру.</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14/8</w:t>
            </w:r>
            <w:r w:rsidR="00CC73D0">
              <w:rPr>
                <w:sz w:val="24"/>
                <w:szCs w:val="24"/>
                <w:lang w:val="ru-RU"/>
              </w:rPr>
              <w:t>2</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Посещение зоопарка.</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33206E" w:rsidRDefault="00E54DED" w:rsidP="00236B65">
            <w:pPr>
              <w:rPr>
                <w:sz w:val="24"/>
                <w:szCs w:val="24"/>
                <w:lang w:val="ru-RU"/>
              </w:rPr>
            </w:pPr>
            <w:r>
              <w:rPr>
                <w:sz w:val="24"/>
                <w:szCs w:val="24"/>
                <w:lang w:val="ru-RU"/>
              </w:rPr>
              <w:lastRenderedPageBreak/>
              <w:t>09.04</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воспринимать на слух текст, прогнозировать его </w:t>
            </w:r>
            <w:r w:rsidRPr="00236B65">
              <w:rPr>
                <w:sz w:val="24"/>
                <w:szCs w:val="24"/>
                <w:lang w:val="ru-RU"/>
              </w:rPr>
              <w:lastRenderedPageBreak/>
              <w:t>содержание по заголовку, читать его с полным пониманием.</w:t>
            </w:r>
          </w:p>
        </w:tc>
        <w:tc>
          <w:tcPr>
            <w:tcW w:w="3572"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К. адекватно использовать речевые действия для решения коммуникативной задачи.                                   </w:t>
            </w:r>
            <w:r w:rsidRPr="00236B65">
              <w:rPr>
                <w:sz w:val="24"/>
                <w:szCs w:val="24"/>
                <w:lang w:val="ru-RU"/>
              </w:rPr>
              <w:lastRenderedPageBreak/>
              <w:t xml:space="preserve">П: умение делать альтернативный выбор, закончив предложения с опорой на прочитанный текст.                                              </w:t>
            </w:r>
          </w:p>
        </w:tc>
        <w:tc>
          <w:tcPr>
            <w:tcW w:w="2641" w:type="dxa"/>
            <w:gridSpan w:val="5"/>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привлечение внимания к культуре и обычаям другого </w:t>
            </w:r>
            <w:r w:rsidRPr="00236B65">
              <w:rPr>
                <w:sz w:val="24"/>
                <w:szCs w:val="24"/>
                <w:lang w:val="ru-RU"/>
              </w:rPr>
              <w:lastRenderedPageBreak/>
              <w:t>народа</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lastRenderedPageBreak/>
              <w:t>15/8</w:t>
            </w:r>
            <w:r w:rsidR="00CC73D0">
              <w:rPr>
                <w:sz w:val="24"/>
                <w:szCs w:val="24"/>
                <w:lang w:val="ru-RU"/>
              </w:rPr>
              <w:t>3</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Давайте поговорим о распорядке дня и проблеме свободного времени.</w:t>
            </w: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lang w:val="ru-RU"/>
              </w:rPr>
              <w:t>13</w:t>
            </w:r>
            <w:r w:rsidR="00236B65">
              <w:rPr>
                <w:sz w:val="24"/>
                <w:szCs w:val="24"/>
              </w:rPr>
              <w:t>.04</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Умение читать диалогические тексты по ролям, вести беседу о распорядке дня и проблеме свободного времени.</w:t>
            </w:r>
          </w:p>
        </w:tc>
        <w:tc>
          <w:tcPr>
            <w:tcW w:w="3572" w:type="dxa"/>
            <w:gridSpan w:val="9"/>
            <w:tcBorders>
              <w:top w:val="single" w:sz="4" w:space="0" w:color="auto"/>
              <w:left w:val="single" w:sz="4" w:space="0" w:color="auto"/>
              <w:bottom w:val="single" w:sz="4" w:space="0" w:color="auto"/>
              <w:right w:val="single" w:sz="4" w:space="0" w:color="auto"/>
            </w:tcBorders>
          </w:tcPr>
          <w:p w:rsidR="00236B65" w:rsidRPr="00355258" w:rsidRDefault="00236B65" w:rsidP="00236B65">
            <w:pPr>
              <w:rPr>
                <w:sz w:val="24"/>
                <w:szCs w:val="24"/>
                <w:lang w:val="ru-RU"/>
              </w:rPr>
            </w:pPr>
            <w:r w:rsidRPr="00236B65">
              <w:rPr>
                <w:sz w:val="24"/>
                <w:szCs w:val="24"/>
                <w:lang w:val="ru-RU"/>
              </w:rPr>
              <w:t xml:space="preserve">П.: умение осознанно и произвольно строить речевые высказывания, ориентироваться на разнообразие способов решения задач.                         </w:t>
            </w:r>
            <w:r w:rsidRPr="00355258">
              <w:rPr>
                <w:sz w:val="24"/>
                <w:szCs w:val="24"/>
                <w:lang w:val="ru-RU"/>
              </w:rPr>
              <w:t xml:space="preserve">Р. стремление к систематизации собственных знаний и умений.  </w:t>
            </w:r>
          </w:p>
          <w:p w:rsidR="00236B65" w:rsidRPr="00236B65" w:rsidRDefault="00236B65" w:rsidP="00236B65">
            <w:pPr>
              <w:rPr>
                <w:sz w:val="24"/>
                <w:szCs w:val="24"/>
                <w:lang w:val="ru-RU"/>
              </w:rPr>
            </w:pPr>
            <w:r w:rsidRPr="00236B65">
              <w:rPr>
                <w:sz w:val="24"/>
                <w:szCs w:val="24"/>
                <w:lang w:val="ru-RU"/>
              </w:rPr>
              <w:t xml:space="preserve">К.: умение оформлять свои мысли в устной форме, слушать и понимать речь других.  </w:t>
            </w:r>
          </w:p>
        </w:tc>
        <w:tc>
          <w:tcPr>
            <w:tcW w:w="2641" w:type="dxa"/>
            <w:gridSpan w:val="5"/>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w:t>
            </w:r>
            <w:r w:rsidRPr="00236B65">
              <w:rPr>
                <w:color w:val="000000"/>
                <w:sz w:val="24"/>
                <w:szCs w:val="24"/>
                <w:lang w:val="ru-RU"/>
              </w:rPr>
              <w:t xml:space="preserve"> формирование потребности в здоровом образе жизни и полезном времяпрепровождении.</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Pr>
                <w:sz w:val="24"/>
                <w:szCs w:val="24"/>
              </w:rPr>
              <w:t>16/8</w:t>
            </w:r>
            <w:r w:rsidR="00CC73D0">
              <w:rPr>
                <w:sz w:val="24"/>
                <w:szCs w:val="24"/>
                <w:lang w:val="ru-RU"/>
              </w:rPr>
              <w:t>4</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Работа над диалогическими текстами</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E54DED" w:rsidP="00236B65">
            <w:pPr>
              <w:rPr>
                <w:sz w:val="24"/>
                <w:szCs w:val="24"/>
              </w:rPr>
            </w:pPr>
            <w:r>
              <w:rPr>
                <w:sz w:val="24"/>
                <w:szCs w:val="24"/>
                <w:lang w:val="ru-RU"/>
              </w:rPr>
              <w:t>14</w:t>
            </w:r>
            <w:r w:rsidR="00236B65" w:rsidRPr="002D2AE9">
              <w:rPr>
                <w:sz w:val="24"/>
                <w:szCs w:val="24"/>
              </w:rPr>
              <w:t>.04</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по ролям небольшие диалоги, инсценировать их.</w:t>
            </w:r>
          </w:p>
        </w:tc>
        <w:tc>
          <w:tcPr>
            <w:tcW w:w="3572"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умение строить речевое высказывание в форме небольшого диалога.          </w:t>
            </w:r>
          </w:p>
          <w:p w:rsidR="00236B65" w:rsidRPr="00236B65" w:rsidRDefault="00236B65" w:rsidP="00236B65">
            <w:pPr>
              <w:rPr>
                <w:sz w:val="24"/>
                <w:szCs w:val="24"/>
                <w:lang w:val="ru-RU"/>
              </w:rPr>
            </w:pPr>
            <w:r w:rsidRPr="00236B65">
              <w:rPr>
                <w:sz w:val="24"/>
                <w:szCs w:val="24"/>
                <w:lang w:val="ru-RU"/>
              </w:rPr>
              <w:t xml:space="preserve"> К.: умение участвовать в диалоге: слушать, понимать других, сотрудничать в совместном решении проблемы. </w:t>
            </w:r>
          </w:p>
          <w:p w:rsidR="00236B65" w:rsidRPr="00236B65" w:rsidRDefault="00236B65" w:rsidP="00236B65">
            <w:pPr>
              <w:rPr>
                <w:sz w:val="24"/>
                <w:szCs w:val="24"/>
                <w:lang w:val="ru-RU"/>
              </w:rPr>
            </w:pPr>
          </w:p>
        </w:tc>
        <w:tc>
          <w:tcPr>
            <w:tcW w:w="2641" w:type="dxa"/>
            <w:gridSpan w:val="5"/>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осознание возможностей самореализации средствами языка.</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36F1C" w:rsidRDefault="00236B65" w:rsidP="00236B65">
            <w:pPr>
              <w:rPr>
                <w:sz w:val="24"/>
                <w:szCs w:val="24"/>
                <w:lang w:val="ru-RU"/>
              </w:rPr>
            </w:pPr>
            <w:r>
              <w:rPr>
                <w:sz w:val="24"/>
                <w:szCs w:val="24"/>
              </w:rPr>
              <w:lastRenderedPageBreak/>
              <w:t>17</w:t>
            </w:r>
            <w:r w:rsidR="00C36F1C">
              <w:rPr>
                <w:sz w:val="24"/>
                <w:szCs w:val="24"/>
                <w:lang w:val="ru-RU"/>
              </w:rPr>
              <w:t>-18</w:t>
            </w:r>
            <w:r w:rsidR="00CC73D0">
              <w:rPr>
                <w:sz w:val="24"/>
                <w:szCs w:val="24"/>
              </w:rPr>
              <w:t>/8</w:t>
            </w:r>
            <w:r w:rsidR="00CC73D0">
              <w:rPr>
                <w:sz w:val="24"/>
                <w:szCs w:val="24"/>
                <w:lang w:val="ru-RU"/>
              </w:rPr>
              <w:t>5</w:t>
            </w:r>
            <w:r w:rsidR="00C36F1C">
              <w:rPr>
                <w:sz w:val="24"/>
                <w:szCs w:val="24"/>
                <w:lang w:val="ru-RU"/>
              </w:rPr>
              <w:t>-8</w:t>
            </w:r>
            <w:r w:rsidR="00CC73D0">
              <w:rPr>
                <w:sz w:val="24"/>
                <w:szCs w:val="24"/>
                <w:lang w:val="ru-RU"/>
              </w:rPr>
              <w:t>6</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b/>
                <w:sz w:val="24"/>
                <w:szCs w:val="24"/>
                <w:lang w:val="ru-RU"/>
              </w:rPr>
            </w:pPr>
            <w:r w:rsidRPr="00236B65">
              <w:rPr>
                <w:b/>
                <w:sz w:val="24"/>
                <w:szCs w:val="24"/>
                <w:lang w:val="ru-RU"/>
              </w:rPr>
              <w:t>Обобщающее повторение.</w:t>
            </w:r>
          </w:p>
          <w:p w:rsidR="00236B65" w:rsidRPr="00236B65" w:rsidRDefault="00236B65" w:rsidP="00236B65">
            <w:pPr>
              <w:rPr>
                <w:b/>
                <w:sz w:val="24"/>
                <w:szCs w:val="24"/>
                <w:lang w:val="ru-RU"/>
              </w:rPr>
            </w:pPr>
            <w:r w:rsidRPr="00236B65">
              <w:rPr>
                <w:b/>
                <w:sz w:val="24"/>
                <w:szCs w:val="24"/>
                <w:lang w:val="ru-RU"/>
              </w:rPr>
              <w:t>Проверочная работа по теме.</w:t>
            </w: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Default="00E54DED" w:rsidP="00236B65">
            <w:pPr>
              <w:rPr>
                <w:sz w:val="24"/>
                <w:szCs w:val="24"/>
              </w:rPr>
            </w:pPr>
            <w:r>
              <w:rPr>
                <w:sz w:val="24"/>
                <w:szCs w:val="24"/>
                <w:lang w:val="ru-RU"/>
              </w:rPr>
              <w:t>16</w:t>
            </w:r>
            <w:r w:rsidR="00236B65" w:rsidRPr="002D2AE9">
              <w:rPr>
                <w:sz w:val="24"/>
                <w:szCs w:val="24"/>
              </w:rPr>
              <w:t>.04</w:t>
            </w:r>
          </w:p>
          <w:p w:rsidR="0033206E" w:rsidRPr="0033206E" w:rsidRDefault="00B87777" w:rsidP="00236B65">
            <w:pPr>
              <w:rPr>
                <w:sz w:val="24"/>
                <w:szCs w:val="24"/>
                <w:lang w:val="ru-RU"/>
              </w:rPr>
            </w:pPr>
            <w:r>
              <w:rPr>
                <w:sz w:val="24"/>
                <w:szCs w:val="24"/>
                <w:lang w:val="ru-RU"/>
              </w:rPr>
              <w:t>20</w:t>
            </w:r>
            <w:r w:rsidR="0033206E">
              <w:rPr>
                <w:sz w:val="24"/>
                <w:szCs w:val="24"/>
                <w:lang w:val="ru-RU"/>
              </w:rPr>
              <w:t>.04</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в новых речевых ситуациях,</w:t>
            </w:r>
          </w:p>
        </w:tc>
        <w:tc>
          <w:tcPr>
            <w:tcW w:w="3572" w:type="dxa"/>
            <w:gridSpan w:val="9"/>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ориентироваться на разнообразие способов решения задач.</w:t>
            </w:r>
          </w:p>
          <w:p w:rsidR="00236B65" w:rsidRPr="00236B65" w:rsidRDefault="00236B65" w:rsidP="00236B65">
            <w:pPr>
              <w:rPr>
                <w:sz w:val="24"/>
                <w:szCs w:val="24"/>
                <w:lang w:val="ru-RU"/>
              </w:rPr>
            </w:pPr>
            <w:r w:rsidRPr="00236B65">
              <w:rPr>
                <w:sz w:val="24"/>
                <w:szCs w:val="24"/>
                <w:lang w:val="ru-RU"/>
              </w:rPr>
              <w:t>Р.: стремление к систематизации и структурированию собственных знаний и умений.</w:t>
            </w:r>
          </w:p>
        </w:tc>
        <w:tc>
          <w:tcPr>
            <w:tcW w:w="2641" w:type="dxa"/>
            <w:gridSpan w:val="5"/>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умения использовать приобретенные знания и  умения на этапе контроля</w:t>
            </w:r>
          </w:p>
          <w:p w:rsidR="00236B65" w:rsidRPr="00236B65" w:rsidRDefault="00236B65" w:rsidP="00236B65">
            <w:pPr>
              <w:rPr>
                <w:sz w:val="24"/>
                <w:szCs w:val="24"/>
                <w:lang w:val="ru-RU"/>
              </w:rPr>
            </w:pPr>
          </w:p>
        </w:tc>
      </w:tr>
      <w:tr w:rsidR="00236B65" w:rsidRPr="003237F1" w:rsidTr="00A43159">
        <w:trPr>
          <w:gridAfter w:val="4"/>
          <w:wAfter w:w="176" w:type="dxa"/>
        </w:trPr>
        <w:tc>
          <w:tcPr>
            <w:tcW w:w="13682" w:type="dxa"/>
            <w:gridSpan w:val="18"/>
            <w:tcBorders>
              <w:top w:val="single" w:sz="4" w:space="0" w:color="auto"/>
              <w:left w:val="single" w:sz="4" w:space="0" w:color="auto"/>
              <w:bottom w:val="single" w:sz="4" w:space="0" w:color="auto"/>
              <w:right w:val="single" w:sz="4" w:space="0" w:color="auto"/>
            </w:tcBorders>
          </w:tcPr>
          <w:p w:rsidR="00236B65" w:rsidRPr="00236B65" w:rsidRDefault="00236B65" w:rsidP="00236B65">
            <w:pPr>
              <w:rPr>
                <w:b/>
                <w:lang w:val="ru-RU"/>
              </w:rPr>
            </w:pPr>
            <w:r w:rsidRPr="00236B65">
              <w:rPr>
                <w:b/>
                <w:sz w:val="24"/>
                <w:szCs w:val="24"/>
                <w:lang w:val="ru-RU"/>
              </w:rPr>
              <w:t xml:space="preserve">                                                          7. К</w:t>
            </w:r>
            <w:r w:rsidR="00B87777">
              <w:rPr>
                <w:b/>
                <w:sz w:val="24"/>
                <w:szCs w:val="24"/>
                <w:lang w:val="ru-RU"/>
              </w:rPr>
              <w:t>лассная поездка по Германии. (11</w:t>
            </w:r>
            <w:r w:rsidRPr="00236B65">
              <w:rPr>
                <w:b/>
                <w:sz w:val="24"/>
                <w:szCs w:val="24"/>
                <w:lang w:val="ru-RU"/>
              </w:rPr>
              <w:t xml:space="preserve"> ч.)</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C36F1C" w:rsidP="00236B65">
            <w:pPr>
              <w:rPr>
                <w:sz w:val="24"/>
                <w:szCs w:val="24"/>
                <w:lang w:val="ru-RU"/>
              </w:rPr>
            </w:pPr>
            <w:r>
              <w:rPr>
                <w:sz w:val="24"/>
                <w:szCs w:val="24"/>
              </w:rPr>
              <w:t>1/8</w:t>
            </w:r>
            <w:r w:rsidR="00CC73D0">
              <w:rPr>
                <w:sz w:val="24"/>
                <w:szCs w:val="24"/>
                <w:lang w:val="ru-RU"/>
              </w:rPr>
              <w:t>7</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Хотите вы знать точнее, что такое коллективная поездка классом?</w:t>
            </w: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B87777" w:rsidP="00236B65">
            <w:pPr>
              <w:rPr>
                <w:sz w:val="24"/>
                <w:szCs w:val="24"/>
              </w:rPr>
            </w:pPr>
            <w:r>
              <w:rPr>
                <w:sz w:val="24"/>
                <w:szCs w:val="24"/>
                <w:lang w:val="ru-RU"/>
              </w:rPr>
              <w:t>21</w:t>
            </w:r>
            <w:r w:rsidR="00236B65">
              <w:rPr>
                <w:sz w:val="24"/>
                <w:szCs w:val="24"/>
              </w:rPr>
              <w:t>.</w:t>
            </w:r>
            <w:r w:rsidR="00236B65" w:rsidRPr="002D2AE9">
              <w:rPr>
                <w:sz w:val="24"/>
                <w:szCs w:val="24"/>
              </w:rPr>
              <w:t>04</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лексику по теме «Поездки с классом по Германии», читать тексты с полным пониманием.</w:t>
            </w:r>
          </w:p>
          <w:p w:rsidR="00236B65" w:rsidRPr="00236B65" w:rsidRDefault="00236B65" w:rsidP="00236B65">
            <w:pPr>
              <w:rPr>
                <w:sz w:val="24"/>
                <w:szCs w:val="24"/>
                <w:lang w:val="ru-RU"/>
              </w:rPr>
            </w:pPr>
            <w:r w:rsidRPr="002D2AE9">
              <w:rPr>
                <w:sz w:val="24"/>
                <w:szCs w:val="24"/>
              </w:rPr>
              <w:t> </w:t>
            </w:r>
          </w:p>
          <w:p w:rsidR="00236B65" w:rsidRPr="00236B65" w:rsidRDefault="00236B65" w:rsidP="00236B65">
            <w:pPr>
              <w:rPr>
                <w:sz w:val="24"/>
                <w:szCs w:val="24"/>
                <w:lang w:val="ru-RU"/>
              </w:rPr>
            </w:pPr>
            <w:r w:rsidRPr="002D2AE9">
              <w:rPr>
                <w:sz w:val="24"/>
                <w:szCs w:val="24"/>
              </w:rPr>
              <w:t> </w:t>
            </w:r>
          </w:p>
          <w:p w:rsidR="00236B65" w:rsidRPr="00236B65" w:rsidRDefault="00236B65" w:rsidP="00236B65">
            <w:pPr>
              <w:rPr>
                <w:sz w:val="24"/>
                <w:szCs w:val="24"/>
                <w:lang w:val="ru-RU"/>
              </w:rPr>
            </w:pPr>
          </w:p>
        </w:tc>
        <w:tc>
          <w:tcPr>
            <w:tcW w:w="3580" w:type="dxa"/>
            <w:gridSpan w:val="10"/>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развитие навыков смыслового чтения.</w:t>
            </w:r>
          </w:p>
          <w:p w:rsidR="00236B65" w:rsidRPr="00236B65" w:rsidRDefault="00236B65" w:rsidP="00236B65">
            <w:pPr>
              <w:rPr>
                <w:sz w:val="24"/>
                <w:szCs w:val="24"/>
                <w:lang w:val="ru-RU"/>
              </w:rPr>
            </w:pPr>
            <w:r w:rsidRPr="00236B65">
              <w:rPr>
                <w:sz w:val="24"/>
                <w:szCs w:val="24"/>
                <w:lang w:val="ru-RU"/>
              </w:rPr>
              <w:t>Р</w:t>
            </w:r>
            <w:r w:rsidRPr="00236B65">
              <w:rPr>
                <w:spacing w:val="-3"/>
                <w:sz w:val="24"/>
                <w:szCs w:val="24"/>
                <w:lang w:val="ru-RU"/>
              </w:rPr>
              <w:t>.</w:t>
            </w:r>
            <w:r w:rsidRPr="00236B65">
              <w:rPr>
                <w:sz w:val="24"/>
                <w:szCs w:val="24"/>
                <w:lang w:val="ru-RU"/>
              </w:rPr>
              <w:t xml:space="preserve"> Принимают и сохраняют учебную задачу.</w:t>
            </w:r>
          </w:p>
          <w:p w:rsidR="00236B65" w:rsidRPr="00236B65" w:rsidRDefault="00236B65" w:rsidP="00236B65">
            <w:pPr>
              <w:rPr>
                <w:sz w:val="24"/>
                <w:szCs w:val="24"/>
                <w:lang w:val="ru-RU"/>
              </w:rPr>
            </w:pPr>
          </w:p>
        </w:tc>
        <w:tc>
          <w:tcPr>
            <w:tcW w:w="2633" w:type="dxa"/>
            <w:gridSpan w:val="4"/>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стремление к познанию  нового                                                </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C36F1C" w:rsidP="00236B65">
            <w:pPr>
              <w:rPr>
                <w:sz w:val="24"/>
                <w:szCs w:val="24"/>
                <w:lang w:val="ru-RU"/>
              </w:rPr>
            </w:pPr>
            <w:r>
              <w:rPr>
                <w:sz w:val="24"/>
                <w:szCs w:val="24"/>
              </w:rPr>
              <w:t>2/8</w:t>
            </w:r>
            <w:r w:rsidR="00CC73D0">
              <w:rPr>
                <w:sz w:val="24"/>
                <w:szCs w:val="24"/>
                <w:lang w:val="ru-RU"/>
              </w:rPr>
              <w:t>8</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Достопримечательности Берлина.</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B87777" w:rsidP="00236B65">
            <w:pPr>
              <w:rPr>
                <w:sz w:val="24"/>
                <w:szCs w:val="24"/>
              </w:rPr>
            </w:pPr>
            <w:r>
              <w:rPr>
                <w:sz w:val="24"/>
                <w:szCs w:val="24"/>
                <w:lang w:val="ru-RU"/>
              </w:rPr>
              <w:t>23</w:t>
            </w:r>
            <w:r w:rsidR="00236B65">
              <w:rPr>
                <w:sz w:val="24"/>
                <w:szCs w:val="24"/>
              </w:rPr>
              <w:t>.</w:t>
            </w:r>
            <w:r w:rsidR="00236B65" w:rsidRPr="002D2AE9">
              <w:rPr>
                <w:sz w:val="24"/>
                <w:szCs w:val="24"/>
              </w:rPr>
              <w:t>04</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читать мини-тексты с полным пониманием с опорой на комментарий и иллюстрации, находить </w:t>
            </w:r>
            <w:r w:rsidRPr="00236B65">
              <w:rPr>
                <w:sz w:val="24"/>
                <w:szCs w:val="24"/>
                <w:lang w:val="ru-RU"/>
              </w:rPr>
              <w:lastRenderedPageBreak/>
              <w:t>заданную информацию.</w:t>
            </w: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3580" w:type="dxa"/>
            <w:gridSpan w:val="10"/>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П.: умение извлекать необходимую информацию из  прочитанных мини-текстов, работать со справочным материалом.</w:t>
            </w:r>
          </w:p>
          <w:p w:rsidR="00236B65" w:rsidRPr="002D2AE9" w:rsidRDefault="00236B65" w:rsidP="00236B65">
            <w:pPr>
              <w:rPr>
                <w:sz w:val="24"/>
                <w:szCs w:val="24"/>
              </w:rPr>
            </w:pPr>
            <w:r w:rsidRPr="00236B65">
              <w:rPr>
                <w:sz w:val="24"/>
                <w:szCs w:val="24"/>
                <w:lang w:val="ru-RU"/>
              </w:rPr>
              <w:lastRenderedPageBreak/>
              <w:t xml:space="preserve">Р.: умение работать по предложенному учителем  плану.                                              </w:t>
            </w:r>
            <w:r w:rsidRPr="002D2AE9">
              <w:rPr>
                <w:sz w:val="24"/>
                <w:szCs w:val="24"/>
              </w:rPr>
              <w:t xml:space="preserve">К.: адекватно используют речевые действия при решении коммуникативных задач.                          </w:t>
            </w:r>
          </w:p>
        </w:tc>
        <w:tc>
          <w:tcPr>
            <w:tcW w:w="2633" w:type="dxa"/>
            <w:gridSpan w:val="4"/>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готовность содействовать ознакомлению с культурой другой страны</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C36F1C" w:rsidP="00236B65">
            <w:pPr>
              <w:rPr>
                <w:sz w:val="24"/>
                <w:szCs w:val="24"/>
                <w:lang w:val="ru-RU"/>
              </w:rPr>
            </w:pPr>
            <w:r>
              <w:rPr>
                <w:sz w:val="24"/>
                <w:szCs w:val="24"/>
              </w:rPr>
              <w:lastRenderedPageBreak/>
              <w:t>3/8</w:t>
            </w:r>
            <w:r w:rsidR="00CC73D0">
              <w:rPr>
                <w:sz w:val="24"/>
                <w:szCs w:val="24"/>
                <w:lang w:val="ru-RU"/>
              </w:rPr>
              <w:t>9</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Путешествие во Франкфурт –на-Майне. </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B87777" w:rsidP="00236B65">
            <w:pPr>
              <w:rPr>
                <w:sz w:val="24"/>
                <w:szCs w:val="24"/>
              </w:rPr>
            </w:pPr>
            <w:r>
              <w:rPr>
                <w:sz w:val="24"/>
                <w:szCs w:val="24"/>
                <w:lang w:val="ru-RU"/>
              </w:rPr>
              <w:lastRenderedPageBreak/>
              <w:t>27</w:t>
            </w:r>
            <w:r w:rsidR="00236B65" w:rsidRPr="002D2AE9">
              <w:rPr>
                <w:sz w:val="24"/>
                <w:szCs w:val="24"/>
              </w:rPr>
              <w:t>.04</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небольшие тексты с извлечением основного содержания.</w:t>
            </w:r>
          </w:p>
        </w:tc>
        <w:tc>
          <w:tcPr>
            <w:tcW w:w="3580" w:type="dxa"/>
            <w:gridSpan w:val="10"/>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П.умение извлекать необходимую информацию из  прочитанных мини-текстов, работать со справочным </w:t>
            </w:r>
            <w:r w:rsidRPr="00236B65">
              <w:rPr>
                <w:sz w:val="24"/>
                <w:szCs w:val="24"/>
                <w:lang w:val="ru-RU"/>
              </w:rPr>
              <w:lastRenderedPageBreak/>
              <w:t>материалом.</w:t>
            </w:r>
          </w:p>
          <w:p w:rsidR="00236B65" w:rsidRPr="002D2AE9" w:rsidRDefault="00236B65" w:rsidP="00236B65">
            <w:pPr>
              <w:rPr>
                <w:sz w:val="24"/>
                <w:szCs w:val="24"/>
              </w:rPr>
            </w:pPr>
            <w:r w:rsidRPr="00236B65">
              <w:rPr>
                <w:sz w:val="24"/>
                <w:szCs w:val="24"/>
                <w:lang w:val="ru-RU"/>
              </w:rPr>
              <w:t xml:space="preserve">Р.: умение работать по предложенному учителем  плану.                                              </w:t>
            </w:r>
            <w:r w:rsidRPr="002D2AE9">
              <w:rPr>
                <w:sz w:val="24"/>
                <w:szCs w:val="24"/>
              </w:rPr>
              <w:t xml:space="preserve">К.: адекватно используют речевые действия при решении коммуникативных задач.                          </w:t>
            </w:r>
          </w:p>
        </w:tc>
        <w:tc>
          <w:tcPr>
            <w:tcW w:w="2633" w:type="dxa"/>
            <w:gridSpan w:val="4"/>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знакомство с жизнью и бытом представителей другой страны.</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C36F1C" w:rsidP="00236B65">
            <w:pPr>
              <w:rPr>
                <w:sz w:val="24"/>
                <w:szCs w:val="24"/>
                <w:lang w:val="ru-RU"/>
              </w:rPr>
            </w:pPr>
            <w:r>
              <w:rPr>
                <w:sz w:val="24"/>
                <w:szCs w:val="24"/>
              </w:rPr>
              <w:lastRenderedPageBreak/>
              <w:t>4/</w:t>
            </w:r>
            <w:r w:rsidR="00CC73D0">
              <w:rPr>
                <w:sz w:val="24"/>
                <w:szCs w:val="24"/>
                <w:lang w:val="ru-RU"/>
              </w:rPr>
              <w:t>90</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Путешествие бременских  музыкантов.</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B87777" w:rsidP="00236B65">
            <w:pPr>
              <w:rPr>
                <w:sz w:val="24"/>
                <w:szCs w:val="24"/>
              </w:rPr>
            </w:pPr>
            <w:r>
              <w:rPr>
                <w:sz w:val="24"/>
                <w:szCs w:val="24"/>
              </w:rPr>
              <w:t>2</w:t>
            </w:r>
            <w:r>
              <w:rPr>
                <w:sz w:val="24"/>
                <w:szCs w:val="24"/>
                <w:lang w:val="ru-RU"/>
              </w:rPr>
              <w:t>8</w:t>
            </w:r>
            <w:r w:rsidR="00236B65" w:rsidRPr="002D2AE9">
              <w:rPr>
                <w:sz w:val="24"/>
                <w:szCs w:val="24"/>
              </w:rPr>
              <w:t>.04</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Контроль монологической речи, умение читать тексты с полным пониманием его содержания </w:t>
            </w:r>
          </w:p>
        </w:tc>
        <w:tc>
          <w:tcPr>
            <w:tcW w:w="3580" w:type="dxa"/>
            <w:gridSpan w:val="10"/>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развитие навыков смыслового чтения, умение осознанно и произвольно строить речевое высказывание в устной форме.</w:t>
            </w:r>
          </w:p>
          <w:p w:rsidR="00236B65" w:rsidRPr="00236B65" w:rsidRDefault="00236B65" w:rsidP="00236B65">
            <w:pPr>
              <w:rPr>
                <w:sz w:val="24"/>
                <w:szCs w:val="24"/>
                <w:lang w:val="ru-RU"/>
              </w:rPr>
            </w:pPr>
            <w:r w:rsidRPr="00236B65">
              <w:rPr>
                <w:sz w:val="24"/>
                <w:szCs w:val="24"/>
                <w:lang w:val="ru-RU"/>
              </w:rPr>
              <w:t>К.: умение адекватно использовать речевые действия для решения коммуникативной задачи.</w:t>
            </w:r>
          </w:p>
          <w:p w:rsidR="00236B65" w:rsidRPr="00236B65" w:rsidRDefault="00236B65" w:rsidP="00236B65">
            <w:pPr>
              <w:rPr>
                <w:sz w:val="24"/>
                <w:szCs w:val="24"/>
                <w:lang w:val="ru-RU"/>
              </w:rPr>
            </w:pPr>
            <w:r w:rsidRPr="00236B65">
              <w:rPr>
                <w:sz w:val="24"/>
                <w:szCs w:val="24"/>
                <w:lang w:val="ru-RU"/>
              </w:rPr>
              <w:t>Р. Осуществление регулятивных действий, самоконтроля и самооценки.</w:t>
            </w:r>
          </w:p>
          <w:p w:rsidR="00236B65" w:rsidRPr="002D2AE9" w:rsidRDefault="00236B65" w:rsidP="00236B65">
            <w:pPr>
              <w:rPr>
                <w:sz w:val="24"/>
                <w:szCs w:val="24"/>
              </w:rPr>
            </w:pPr>
            <w:r w:rsidRPr="002D2AE9">
              <w:rPr>
                <w:sz w:val="24"/>
                <w:szCs w:val="24"/>
              </w:rPr>
              <w:t>.</w:t>
            </w:r>
          </w:p>
        </w:tc>
        <w:tc>
          <w:tcPr>
            <w:tcW w:w="2633" w:type="dxa"/>
            <w:gridSpan w:val="4"/>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знакомство немецким детским фольклором.</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C36F1C" w:rsidP="00236B65">
            <w:pPr>
              <w:rPr>
                <w:sz w:val="24"/>
                <w:szCs w:val="24"/>
                <w:lang w:val="ru-RU"/>
              </w:rPr>
            </w:pPr>
            <w:r>
              <w:rPr>
                <w:sz w:val="24"/>
                <w:szCs w:val="24"/>
              </w:rPr>
              <w:t>5/9</w:t>
            </w:r>
            <w:r w:rsidR="00CC73D0">
              <w:rPr>
                <w:sz w:val="24"/>
                <w:szCs w:val="24"/>
                <w:lang w:val="ru-RU"/>
              </w:rPr>
              <w:t>1</w:t>
            </w:r>
          </w:p>
        </w:tc>
        <w:tc>
          <w:tcPr>
            <w:tcW w:w="2718"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D2AE9">
              <w:rPr>
                <w:sz w:val="24"/>
                <w:szCs w:val="24"/>
              </w:rPr>
              <w:t>Поездка классом.</w:t>
            </w:r>
          </w:p>
          <w:p w:rsidR="00236B65" w:rsidRPr="002D2AE9" w:rsidRDefault="00236B65" w:rsidP="00236B65">
            <w:pPr>
              <w:rPr>
                <w:sz w:val="24"/>
                <w:szCs w:val="24"/>
              </w:rPr>
            </w:pP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2D2AE9" w:rsidRDefault="00B87777" w:rsidP="00236B65">
            <w:pPr>
              <w:rPr>
                <w:sz w:val="24"/>
                <w:szCs w:val="24"/>
              </w:rPr>
            </w:pPr>
            <w:r>
              <w:rPr>
                <w:sz w:val="24"/>
                <w:szCs w:val="24"/>
                <w:lang w:val="ru-RU"/>
              </w:rPr>
              <w:lastRenderedPageBreak/>
              <w:t>30</w:t>
            </w:r>
            <w:r w:rsidR="00236B65">
              <w:rPr>
                <w:sz w:val="24"/>
                <w:szCs w:val="24"/>
              </w:rPr>
              <w:t>.</w:t>
            </w:r>
            <w:r w:rsidR="00236B65" w:rsidRPr="002D2AE9">
              <w:rPr>
                <w:sz w:val="24"/>
                <w:szCs w:val="24"/>
              </w:rPr>
              <w:t>04</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употреблять новую лексику, отвечать на вопросы </w:t>
            </w:r>
            <w:r w:rsidRPr="002D2AE9">
              <w:rPr>
                <w:sz w:val="24"/>
                <w:szCs w:val="24"/>
              </w:rPr>
              <w:t>Womit</w:t>
            </w:r>
            <w:r w:rsidRPr="00236B65">
              <w:rPr>
                <w:sz w:val="24"/>
                <w:szCs w:val="24"/>
                <w:lang w:val="ru-RU"/>
              </w:rPr>
              <w:t xml:space="preserve">? </w:t>
            </w:r>
            <w:r w:rsidRPr="002D2AE9">
              <w:rPr>
                <w:sz w:val="24"/>
                <w:szCs w:val="24"/>
              </w:rPr>
              <w:t>Wann</w:t>
            </w:r>
            <w:r w:rsidRPr="00236B65">
              <w:rPr>
                <w:sz w:val="24"/>
                <w:szCs w:val="24"/>
                <w:lang w:val="ru-RU"/>
              </w:rPr>
              <w:t xml:space="preserve">? </w:t>
            </w:r>
            <w:r w:rsidRPr="002D2AE9">
              <w:rPr>
                <w:sz w:val="24"/>
                <w:szCs w:val="24"/>
              </w:rPr>
              <w:t>Wochin</w:t>
            </w:r>
            <w:r w:rsidRPr="00236B65">
              <w:rPr>
                <w:sz w:val="24"/>
                <w:szCs w:val="24"/>
                <w:lang w:val="ru-RU"/>
              </w:rPr>
              <w:t xml:space="preserve">? Умение </w:t>
            </w:r>
            <w:r w:rsidRPr="00236B65">
              <w:rPr>
                <w:sz w:val="24"/>
                <w:szCs w:val="24"/>
                <w:lang w:val="ru-RU"/>
              </w:rPr>
              <w:lastRenderedPageBreak/>
              <w:t xml:space="preserve">употреблять РО с модальным глаголом </w:t>
            </w:r>
            <w:r w:rsidRPr="002D2AE9">
              <w:rPr>
                <w:sz w:val="24"/>
                <w:szCs w:val="24"/>
              </w:rPr>
              <w:t>wollen</w:t>
            </w:r>
            <w:r w:rsidRPr="00236B65">
              <w:rPr>
                <w:sz w:val="24"/>
                <w:szCs w:val="24"/>
                <w:lang w:val="ru-RU"/>
              </w:rPr>
              <w:t xml:space="preserve">, </w:t>
            </w:r>
            <w:r w:rsidRPr="002D2AE9">
              <w:rPr>
                <w:sz w:val="24"/>
                <w:szCs w:val="24"/>
              </w:rPr>
              <w:t>konnen</w:t>
            </w:r>
            <w:r w:rsidRPr="00236B65">
              <w:rPr>
                <w:sz w:val="24"/>
                <w:szCs w:val="24"/>
                <w:lang w:val="ru-RU"/>
              </w:rPr>
              <w:t>, инфинитивный оборот после некоторых глаголов и выражений</w:t>
            </w:r>
          </w:p>
        </w:tc>
        <w:tc>
          <w:tcPr>
            <w:tcW w:w="3580" w:type="dxa"/>
            <w:gridSpan w:val="10"/>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Р. Оценивают свои действия.</w:t>
            </w:r>
          </w:p>
          <w:p w:rsidR="00236B65" w:rsidRPr="00236B65" w:rsidRDefault="00236B65" w:rsidP="00236B65">
            <w:pPr>
              <w:rPr>
                <w:sz w:val="24"/>
                <w:szCs w:val="24"/>
                <w:lang w:val="ru-RU"/>
              </w:rPr>
            </w:pPr>
            <w:r w:rsidRPr="00236B65">
              <w:rPr>
                <w:sz w:val="24"/>
                <w:szCs w:val="24"/>
                <w:lang w:val="ru-RU"/>
              </w:rPr>
              <w:t xml:space="preserve">К. Стремятся к систематизации </w:t>
            </w:r>
            <w:r w:rsidRPr="00236B65">
              <w:rPr>
                <w:sz w:val="24"/>
                <w:szCs w:val="24"/>
                <w:lang w:val="ru-RU"/>
              </w:rPr>
              <w:lastRenderedPageBreak/>
              <w:t>своих знаний.</w:t>
            </w:r>
          </w:p>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tc>
        <w:tc>
          <w:tcPr>
            <w:tcW w:w="2633" w:type="dxa"/>
            <w:gridSpan w:val="4"/>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Развивают умение мотивированно организовывать свою </w:t>
            </w:r>
            <w:r w:rsidRPr="00236B65">
              <w:rPr>
                <w:sz w:val="24"/>
                <w:szCs w:val="24"/>
                <w:lang w:val="ru-RU"/>
              </w:rPr>
              <w:lastRenderedPageBreak/>
              <w:t>деятельность.</w:t>
            </w:r>
          </w:p>
          <w:p w:rsidR="00236B65" w:rsidRPr="00236B65" w:rsidRDefault="00236B65"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C36F1C" w:rsidP="00236B65">
            <w:pPr>
              <w:rPr>
                <w:sz w:val="24"/>
                <w:szCs w:val="24"/>
                <w:lang w:val="ru-RU"/>
              </w:rPr>
            </w:pPr>
            <w:r>
              <w:rPr>
                <w:sz w:val="24"/>
                <w:szCs w:val="24"/>
              </w:rPr>
              <w:lastRenderedPageBreak/>
              <w:t>6/9</w:t>
            </w:r>
            <w:r w:rsidR="00CC73D0">
              <w:rPr>
                <w:sz w:val="24"/>
                <w:szCs w:val="24"/>
                <w:lang w:val="ru-RU"/>
              </w:rPr>
              <w:t>2</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Традиционные приемы пищи в Германии.</w:t>
            </w: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517405" w:rsidRDefault="00B87777" w:rsidP="00236B65">
            <w:pPr>
              <w:rPr>
                <w:sz w:val="24"/>
                <w:szCs w:val="24"/>
                <w:lang w:val="ru-RU"/>
              </w:rPr>
            </w:pPr>
            <w:r>
              <w:rPr>
                <w:sz w:val="24"/>
                <w:szCs w:val="24"/>
                <w:lang w:val="ru-RU"/>
              </w:rPr>
              <w:t>07.05</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Порядок слов в простом повествовательном предложении.</w:t>
            </w:r>
          </w:p>
        </w:tc>
        <w:tc>
          <w:tcPr>
            <w:tcW w:w="3580" w:type="dxa"/>
            <w:gridSpan w:val="10"/>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36B65">
              <w:rPr>
                <w:sz w:val="24"/>
                <w:szCs w:val="24"/>
                <w:lang w:val="ru-RU"/>
              </w:rPr>
              <w:t xml:space="preserve">П.: формирование умений смыслового чтения, формирование навыков поиска и выделение нужной информации.                               </w:t>
            </w:r>
            <w:r w:rsidRPr="002D2AE9">
              <w:rPr>
                <w:sz w:val="24"/>
                <w:szCs w:val="24"/>
              </w:rPr>
              <w:t>Р.:  умение работать по предложенному плану.</w:t>
            </w:r>
          </w:p>
        </w:tc>
        <w:tc>
          <w:tcPr>
            <w:tcW w:w="2633" w:type="dxa"/>
            <w:gridSpan w:val="4"/>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знакомство с жизнью и бытом представителей другой страны.</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C73D0" w:rsidRDefault="00236B65" w:rsidP="00236B65">
            <w:pPr>
              <w:rPr>
                <w:sz w:val="24"/>
                <w:szCs w:val="24"/>
                <w:lang w:val="ru-RU"/>
              </w:rPr>
            </w:pPr>
            <w:r w:rsidRPr="002D2AE9">
              <w:rPr>
                <w:sz w:val="24"/>
                <w:szCs w:val="24"/>
              </w:rPr>
              <w:t>7/</w:t>
            </w:r>
            <w:r w:rsidR="00C36F1C">
              <w:rPr>
                <w:sz w:val="24"/>
                <w:szCs w:val="24"/>
              </w:rPr>
              <w:t>9</w:t>
            </w:r>
            <w:r w:rsidR="00CC73D0">
              <w:rPr>
                <w:sz w:val="24"/>
                <w:szCs w:val="24"/>
                <w:lang w:val="ru-RU"/>
              </w:rPr>
              <w:t>3</w:t>
            </w:r>
          </w:p>
        </w:tc>
        <w:tc>
          <w:tcPr>
            <w:tcW w:w="2718"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Прошедшее время с глаголами на  движение.</w:t>
            </w:r>
          </w:p>
          <w:p w:rsidR="00236B65" w:rsidRPr="00236B65" w:rsidRDefault="00236B65" w:rsidP="00236B6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Pr="0033206E" w:rsidRDefault="00B87777" w:rsidP="00236B65">
            <w:pPr>
              <w:rPr>
                <w:sz w:val="24"/>
                <w:szCs w:val="24"/>
                <w:lang w:val="ru-RU"/>
              </w:rPr>
            </w:pPr>
            <w:r>
              <w:rPr>
                <w:sz w:val="24"/>
                <w:szCs w:val="24"/>
                <w:lang w:val="ru-RU"/>
              </w:rPr>
              <w:t>12.05</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образовывать </w:t>
            </w:r>
            <w:r w:rsidRPr="002D2AE9">
              <w:rPr>
                <w:sz w:val="24"/>
                <w:szCs w:val="24"/>
              </w:rPr>
              <w:t>Perfekt</w:t>
            </w:r>
            <w:r w:rsidRPr="00236B65">
              <w:rPr>
                <w:sz w:val="24"/>
                <w:szCs w:val="24"/>
                <w:lang w:val="ru-RU"/>
              </w:rPr>
              <w:t xml:space="preserve"> для глаголов на движение.</w:t>
            </w:r>
          </w:p>
        </w:tc>
        <w:tc>
          <w:tcPr>
            <w:tcW w:w="3580" w:type="dxa"/>
            <w:gridSpan w:val="10"/>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Составление предложений с опорой на заданную схему.</w:t>
            </w:r>
          </w:p>
          <w:p w:rsidR="00236B65" w:rsidRPr="00236B65" w:rsidRDefault="00236B65" w:rsidP="00236B65">
            <w:pPr>
              <w:rPr>
                <w:sz w:val="24"/>
                <w:szCs w:val="24"/>
                <w:lang w:val="ru-RU"/>
              </w:rPr>
            </w:pPr>
            <w:r w:rsidRPr="00236B65">
              <w:rPr>
                <w:sz w:val="24"/>
                <w:szCs w:val="24"/>
                <w:lang w:val="ru-RU"/>
              </w:rPr>
              <w:t>Р. Планирование и регуляция своей деятельности.</w:t>
            </w:r>
          </w:p>
          <w:p w:rsidR="00236B65" w:rsidRPr="00236B65" w:rsidRDefault="00236B65" w:rsidP="00236B65">
            <w:pPr>
              <w:rPr>
                <w:sz w:val="24"/>
                <w:szCs w:val="24"/>
                <w:lang w:val="ru-RU"/>
              </w:rPr>
            </w:pPr>
            <w:r w:rsidRPr="00236B65">
              <w:rPr>
                <w:sz w:val="24"/>
                <w:szCs w:val="24"/>
                <w:lang w:val="ru-RU"/>
              </w:rPr>
              <w:t xml:space="preserve">К. Оперирование необходимым </w:t>
            </w:r>
          </w:p>
          <w:p w:rsidR="00236B65" w:rsidRPr="00236B65" w:rsidRDefault="00236B65" w:rsidP="00236B65">
            <w:pPr>
              <w:rPr>
                <w:sz w:val="24"/>
                <w:szCs w:val="24"/>
                <w:lang w:val="ru-RU"/>
              </w:rPr>
            </w:pPr>
            <w:r w:rsidRPr="00236B65">
              <w:rPr>
                <w:sz w:val="24"/>
                <w:szCs w:val="24"/>
                <w:lang w:val="ru-RU"/>
              </w:rPr>
              <w:t>языковым и речевым материалом.</w:t>
            </w:r>
          </w:p>
          <w:p w:rsidR="00236B65" w:rsidRPr="00236B65" w:rsidRDefault="00236B65" w:rsidP="00236B65">
            <w:pPr>
              <w:rPr>
                <w:sz w:val="24"/>
                <w:szCs w:val="24"/>
                <w:lang w:val="ru-RU"/>
              </w:rPr>
            </w:pPr>
          </w:p>
        </w:tc>
        <w:tc>
          <w:tcPr>
            <w:tcW w:w="2633" w:type="dxa"/>
            <w:gridSpan w:val="4"/>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Сотрудничество в процессе учебной деятельности.</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B87777" w:rsidRDefault="00236B65" w:rsidP="00B87777">
            <w:pPr>
              <w:rPr>
                <w:sz w:val="24"/>
                <w:szCs w:val="24"/>
                <w:lang w:val="ru-RU"/>
              </w:rPr>
            </w:pPr>
            <w:r w:rsidRPr="002D2AE9">
              <w:rPr>
                <w:sz w:val="24"/>
                <w:szCs w:val="24"/>
              </w:rPr>
              <w:t>8</w:t>
            </w:r>
          </w:p>
          <w:p w:rsidR="00236B65" w:rsidRPr="00CC73D0" w:rsidRDefault="00C36F1C" w:rsidP="00B87777">
            <w:pPr>
              <w:rPr>
                <w:sz w:val="24"/>
                <w:szCs w:val="24"/>
                <w:lang w:val="ru-RU"/>
              </w:rPr>
            </w:pPr>
            <w:r>
              <w:rPr>
                <w:sz w:val="24"/>
                <w:szCs w:val="24"/>
              </w:rPr>
              <w:lastRenderedPageBreak/>
              <w:t>9</w:t>
            </w:r>
            <w:r w:rsidR="00CC73D0">
              <w:rPr>
                <w:sz w:val="24"/>
                <w:szCs w:val="24"/>
                <w:lang w:val="ru-RU"/>
              </w:rPr>
              <w:t>4</w:t>
            </w:r>
          </w:p>
        </w:tc>
        <w:tc>
          <w:tcPr>
            <w:tcW w:w="2718" w:type="dxa"/>
            <w:tcBorders>
              <w:top w:val="single" w:sz="4" w:space="0" w:color="auto"/>
              <w:left w:val="single" w:sz="4" w:space="0" w:color="auto"/>
              <w:bottom w:val="single" w:sz="4" w:space="0" w:color="auto"/>
              <w:right w:val="single" w:sz="4" w:space="0" w:color="auto"/>
            </w:tcBorders>
          </w:tcPr>
          <w:p w:rsidR="00517405" w:rsidRPr="00236B65" w:rsidRDefault="00236B65" w:rsidP="00517405">
            <w:pPr>
              <w:rPr>
                <w:sz w:val="24"/>
                <w:szCs w:val="24"/>
                <w:lang w:val="ru-RU"/>
              </w:rPr>
            </w:pPr>
            <w:r w:rsidRPr="00236B65">
              <w:rPr>
                <w:sz w:val="24"/>
                <w:szCs w:val="24"/>
                <w:lang w:val="ru-RU"/>
              </w:rPr>
              <w:lastRenderedPageBreak/>
              <w:t>Итак, где были наши друзья?</w:t>
            </w:r>
            <w:r w:rsidR="00517405" w:rsidRPr="00236B65">
              <w:rPr>
                <w:sz w:val="24"/>
                <w:szCs w:val="24"/>
                <w:lang w:val="ru-RU"/>
              </w:rPr>
              <w:t xml:space="preserve"> Как </w:t>
            </w:r>
            <w:r w:rsidR="00517405" w:rsidRPr="00236B65">
              <w:rPr>
                <w:sz w:val="24"/>
                <w:szCs w:val="24"/>
                <w:lang w:val="ru-RU"/>
              </w:rPr>
              <w:lastRenderedPageBreak/>
              <w:t>ориентироваться в чужом городе?</w:t>
            </w:r>
          </w:p>
          <w:p w:rsidR="00236B65" w:rsidRPr="00236B65" w:rsidRDefault="00517405" w:rsidP="00517405">
            <w:pPr>
              <w:rPr>
                <w:sz w:val="24"/>
                <w:szCs w:val="24"/>
                <w:lang w:val="ru-RU"/>
              </w:rPr>
            </w:pPr>
            <w:r w:rsidRPr="002D2AE9">
              <w:rPr>
                <w:sz w:val="24"/>
                <w:szCs w:val="24"/>
              </w:rPr>
              <w:t>В кафе</w:t>
            </w:r>
          </w:p>
        </w:tc>
        <w:tc>
          <w:tcPr>
            <w:tcW w:w="1129" w:type="dxa"/>
            <w:tcBorders>
              <w:top w:val="single" w:sz="4" w:space="0" w:color="auto"/>
              <w:left w:val="single" w:sz="4" w:space="0" w:color="auto"/>
              <w:bottom w:val="single" w:sz="4" w:space="0" w:color="auto"/>
              <w:right w:val="single" w:sz="4" w:space="0" w:color="auto"/>
            </w:tcBorders>
          </w:tcPr>
          <w:p w:rsidR="00B87777" w:rsidRDefault="00B87777" w:rsidP="00236B65">
            <w:pPr>
              <w:rPr>
                <w:sz w:val="24"/>
                <w:szCs w:val="24"/>
                <w:lang w:val="ru-RU"/>
              </w:rPr>
            </w:pPr>
            <w:r>
              <w:rPr>
                <w:sz w:val="24"/>
                <w:szCs w:val="24"/>
                <w:lang w:val="ru-RU"/>
              </w:rPr>
              <w:lastRenderedPageBreak/>
              <w:t>14.</w:t>
            </w:r>
            <w:r w:rsidR="00DA4CBB">
              <w:rPr>
                <w:sz w:val="24"/>
                <w:szCs w:val="24"/>
                <w:lang w:val="ru-RU"/>
              </w:rPr>
              <w:t>0</w:t>
            </w:r>
            <w:r>
              <w:rPr>
                <w:sz w:val="24"/>
                <w:szCs w:val="24"/>
                <w:lang w:val="ru-RU"/>
              </w:rPr>
              <w:t>5</w:t>
            </w:r>
          </w:p>
          <w:p w:rsidR="00DA4CBB" w:rsidRPr="0033206E" w:rsidRDefault="00DA4CBB" w:rsidP="00236B65">
            <w:pPr>
              <w:rPr>
                <w:sz w:val="24"/>
                <w:szCs w:val="24"/>
                <w:lang w:val="ru-RU"/>
              </w:rPr>
            </w:pP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Умение употреблять </w:t>
            </w:r>
            <w:r w:rsidRPr="00236B65">
              <w:rPr>
                <w:sz w:val="24"/>
                <w:szCs w:val="24"/>
                <w:lang w:val="ru-RU"/>
              </w:rPr>
              <w:lastRenderedPageBreak/>
              <w:t xml:space="preserve">предлоги с </w:t>
            </w:r>
            <w:r w:rsidRPr="002D2AE9">
              <w:rPr>
                <w:sz w:val="24"/>
                <w:szCs w:val="24"/>
              </w:rPr>
              <w:t>Dat</w:t>
            </w:r>
            <w:r w:rsidRPr="00236B65">
              <w:rPr>
                <w:sz w:val="24"/>
                <w:szCs w:val="24"/>
                <w:lang w:val="ru-RU"/>
              </w:rPr>
              <w:t xml:space="preserve">. и </w:t>
            </w:r>
            <w:r w:rsidRPr="002D2AE9">
              <w:rPr>
                <w:sz w:val="24"/>
                <w:szCs w:val="24"/>
              </w:rPr>
              <w:t>Akk</w:t>
            </w:r>
            <w:r w:rsidRPr="00236B65">
              <w:rPr>
                <w:sz w:val="24"/>
                <w:szCs w:val="24"/>
                <w:lang w:val="ru-RU"/>
              </w:rPr>
              <w:t>.</w:t>
            </w:r>
          </w:p>
        </w:tc>
        <w:tc>
          <w:tcPr>
            <w:tcW w:w="3580" w:type="dxa"/>
            <w:gridSpan w:val="10"/>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П. Формирование умений использовать грамматическое </w:t>
            </w:r>
            <w:r w:rsidRPr="00236B65">
              <w:rPr>
                <w:sz w:val="24"/>
                <w:szCs w:val="24"/>
                <w:lang w:val="ru-RU"/>
              </w:rPr>
              <w:lastRenderedPageBreak/>
              <w:t>правило.</w:t>
            </w:r>
          </w:p>
          <w:p w:rsidR="00236B65" w:rsidRPr="00236B65" w:rsidRDefault="00236B65" w:rsidP="00236B65">
            <w:pPr>
              <w:rPr>
                <w:sz w:val="24"/>
                <w:szCs w:val="24"/>
                <w:lang w:val="ru-RU"/>
              </w:rPr>
            </w:pPr>
            <w:r w:rsidRPr="00236B65">
              <w:rPr>
                <w:sz w:val="24"/>
                <w:szCs w:val="24"/>
                <w:lang w:val="ru-RU"/>
              </w:rPr>
              <w:t>Р. Планирование и регуляция своей деятельности.</w:t>
            </w:r>
          </w:p>
          <w:p w:rsidR="00236B65" w:rsidRPr="00236B65" w:rsidRDefault="00236B65" w:rsidP="00236B65">
            <w:pPr>
              <w:rPr>
                <w:sz w:val="24"/>
                <w:szCs w:val="24"/>
                <w:lang w:val="ru-RU"/>
              </w:rPr>
            </w:pPr>
            <w:r w:rsidRPr="00236B65">
              <w:rPr>
                <w:sz w:val="24"/>
                <w:szCs w:val="24"/>
                <w:lang w:val="ru-RU"/>
              </w:rPr>
              <w:t>К. Оперирование необходимым языковым и речевым материалом.</w:t>
            </w:r>
          </w:p>
          <w:p w:rsidR="00236B65" w:rsidRPr="00236B65" w:rsidRDefault="00236B65" w:rsidP="00236B65">
            <w:pPr>
              <w:rPr>
                <w:sz w:val="24"/>
                <w:szCs w:val="24"/>
                <w:lang w:val="ru-RU"/>
              </w:rPr>
            </w:pPr>
          </w:p>
        </w:tc>
        <w:tc>
          <w:tcPr>
            <w:tcW w:w="2633" w:type="dxa"/>
            <w:gridSpan w:val="4"/>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Сотрудничество в процессе учебной </w:t>
            </w:r>
            <w:r w:rsidRPr="00236B65">
              <w:rPr>
                <w:sz w:val="24"/>
                <w:szCs w:val="24"/>
                <w:lang w:val="ru-RU"/>
              </w:rPr>
              <w:lastRenderedPageBreak/>
              <w:t>деятельности.</w:t>
            </w:r>
          </w:p>
        </w:tc>
      </w:tr>
      <w:tr w:rsidR="00DA4CBB"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DA4CBB" w:rsidRPr="00DA4CBB" w:rsidRDefault="00B87777" w:rsidP="00236B65">
            <w:pPr>
              <w:rPr>
                <w:sz w:val="24"/>
                <w:szCs w:val="24"/>
                <w:lang w:val="ru-RU"/>
              </w:rPr>
            </w:pPr>
            <w:r>
              <w:rPr>
                <w:sz w:val="24"/>
                <w:szCs w:val="24"/>
                <w:lang w:val="ru-RU"/>
              </w:rPr>
              <w:lastRenderedPageBreak/>
              <w:t>9/9</w:t>
            </w:r>
            <w:r w:rsidR="00CC73D0">
              <w:rPr>
                <w:sz w:val="24"/>
                <w:szCs w:val="24"/>
                <w:lang w:val="ru-RU"/>
              </w:rPr>
              <w:t>5</w:t>
            </w:r>
          </w:p>
        </w:tc>
        <w:tc>
          <w:tcPr>
            <w:tcW w:w="2718" w:type="dxa"/>
            <w:tcBorders>
              <w:top w:val="single" w:sz="4" w:space="0" w:color="auto"/>
              <w:left w:val="single" w:sz="4" w:space="0" w:color="auto"/>
              <w:bottom w:val="single" w:sz="4" w:space="0" w:color="auto"/>
              <w:right w:val="single" w:sz="4" w:space="0" w:color="auto"/>
            </w:tcBorders>
          </w:tcPr>
          <w:p w:rsidR="00DA4CBB" w:rsidRPr="00236B65" w:rsidRDefault="00DA4CBB" w:rsidP="00DA4CBB">
            <w:pPr>
              <w:spacing w:after="100" w:afterAutospacing="1" w:line="195" w:lineRule="atLeast"/>
              <w:jc w:val="both"/>
              <w:rPr>
                <w:sz w:val="24"/>
                <w:szCs w:val="24"/>
                <w:lang w:val="ru-RU"/>
              </w:rPr>
            </w:pPr>
            <w:r w:rsidRPr="00236B65">
              <w:rPr>
                <w:sz w:val="24"/>
                <w:szCs w:val="24"/>
                <w:lang w:val="ru-RU"/>
              </w:rPr>
              <w:t>Защита проекта  «По городам Германии»</w:t>
            </w:r>
          </w:p>
          <w:p w:rsidR="00DA4CBB" w:rsidRPr="00236B65" w:rsidRDefault="00DA4CBB" w:rsidP="00517405">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DA4CBB" w:rsidRPr="0033206E" w:rsidRDefault="00B87777" w:rsidP="00236B65">
            <w:pPr>
              <w:rPr>
                <w:sz w:val="24"/>
                <w:szCs w:val="24"/>
                <w:lang w:val="ru-RU"/>
              </w:rPr>
            </w:pPr>
            <w:r>
              <w:rPr>
                <w:sz w:val="24"/>
                <w:szCs w:val="24"/>
                <w:lang w:val="ru-RU"/>
              </w:rPr>
              <w:t>18.05</w:t>
            </w:r>
          </w:p>
        </w:tc>
        <w:tc>
          <w:tcPr>
            <w:tcW w:w="2835" w:type="dxa"/>
            <w:gridSpan w:val="2"/>
            <w:tcBorders>
              <w:top w:val="single" w:sz="4" w:space="0" w:color="auto"/>
              <w:left w:val="single" w:sz="4" w:space="0" w:color="auto"/>
              <w:bottom w:val="single" w:sz="4" w:space="0" w:color="auto"/>
              <w:right w:val="single" w:sz="4" w:space="0" w:color="auto"/>
            </w:tcBorders>
          </w:tcPr>
          <w:p w:rsidR="00DA4CBB" w:rsidRPr="00236B65" w:rsidRDefault="00DA4CBB" w:rsidP="00DA4CBB">
            <w:pPr>
              <w:spacing w:after="100" w:afterAutospacing="1" w:line="195" w:lineRule="atLeast"/>
              <w:rPr>
                <w:sz w:val="24"/>
                <w:szCs w:val="24"/>
                <w:lang w:val="ru-RU"/>
              </w:rPr>
            </w:pPr>
            <w:r w:rsidRPr="00236B65">
              <w:rPr>
                <w:sz w:val="24"/>
                <w:szCs w:val="24"/>
                <w:lang w:val="ru-RU"/>
              </w:rPr>
              <w:t>Умение использовать</w:t>
            </w:r>
          </w:p>
          <w:p w:rsidR="00DA4CBB" w:rsidRPr="00236B65" w:rsidRDefault="00DA4CBB" w:rsidP="00DA4CBB">
            <w:pPr>
              <w:rPr>
                <w:sz w:val="24"/>
                <w:szCs w:val="24"/>
                <w:lang w:val="ru-RU"/>
              </w:rPr>
            </w:pPr>
            <w:r w:rsidRPr="00236B65">
              <w:rPr>
                <w:sz w:val="24"/>
                <w:szCs w:val="24"/>
                <w:lang w:val="ru-RU"/>
              </w:rPr>
              <w:t>информацию интернет-ресурсов</w:t>
            </w:r>
          </w:p>
        </w:tc>
        <w:tc>
          <w:tcPr>
            <w:tcW w:w="3580" w:type="dxa"/>
            <w:gridSpan w:val="10"/>
            <w:tcBorders>
              <w:top w:val="single" w:sz="4" w:space="0" w:color="auto"/>
              <w:left w:val="single" w:sz="4" w:space="0" w:color="auto"/>
              <w:bottom w:val="single" w:sz="4" w:space="0" w:color="auto"/>
              <w:right w:val="single" w:sz="4" w:space="0" w:color="auto"/>
            </w:tcBorders>
          </w:tcPr>
          <w:p w:rsidR="00DA4CBB" w:rsidRPr="00236B65" w:rsidRDefault="00DA4CBB" w:rsidP="00DA4CBB">
            <w:pPr>
              <w:rPr>
                <w:sz w:val="24"/>
                <w:szCs w:val="24"/>
                <w:lang w:val="ru-RU"/>
              </w:rPr>
            </w:pPr>
            <w:r>
              <w:rPr>
                <w:sz w:val="24"/>
                <w:szCs w:val="24"/>
                <w:lang w:val="ru-RU"/>
              </w:rPr>
              <w:t>П</w:t>
            </w:r>
            <w:r w:rsidRPr="00236B65">
              <w:rPr>
                <w:sz w:val="24"/>
                <w:szCs w:val="24"/>
                <w:lang w:val="ru-RU"/>
              </w:rPr>
              <w:t>:  умение участвовать в работе над проектом, использовать справочные материал, интернет-ресурсы                                    К.: умение взаимодействовать в паре</w:t>
            </w:r>
          </w:p>
          <w:p w:rsidR="00DA4CBB" w:rsidRPr="00236B65" w:rsidRDefault="00DA4CBB" w:rsidP="00236B65">
            <w:pPr>
              <w:rPr>
                <w:sz w:val="24"/>
                <w:szCs w:val="24"/>
                <w:lang w:val="ru-RU"/>
              </w:rPr>
            </w:pPr>
          </w:p>
        </w:tc>
        <w:tc>
          <w:tcPr>
            <w:tcW w:w="2633" w:type="dxa"/>
            <w:gridSpan w:val="4"/>
            <w:tcBorders>
              <w:top w:val="single" w:sz="4" w:space="0" w:color="auto"/>
              <w:left w:val="single" w:sz="4" w:space="0" w:color="auto"/>
              <w:bottom w:val="single" w:sz="4" w:space="0" w:color="auto"/>
              <w:right w:val="single" w:sz="4" w:space="0" w:color="auto"/>
            </w:tcBorders>
          </w:tcPr>
          <w:p w:rsidR="00DA4CBB" w:rsidRPr="00236B65" w:rsidRDefault="00DA4CBB" w:rsidP="00DA4CBB">
            <w:pPr>
              <w:rPr>
                <w:sz w:val="24"/>
                <w:szCs w:val="24"/>
                <w:lang w:val="ru-RU"/>
              </w:rPr>
            </w:pPr>
            <w:r w:rsidRPr="00236B65">
              <w:rPr>
                <w:sz w:val="24"/>
                <w:szCs w:val="24"/>
                <w:lang w:val="ru-RU"/>
              </w:rPr>
              <w:t>Л.: развивают умение мотивированно организовывать свою деятельность.</w:t>
            </w:r>
          </w:p>
          <w:p w:rsidR="00DA4CBB" w:rsidRPr="00236B65" w:rsidRDefault="00DA4CBB" w:rsidP="00236B65">
            <w:pPr>
              <w:rPr>
                <w:sz w:val="24"/>
                <w:szCs w:val="24"/>
                <w:lang w:val="ru-RU"/>
              </w:rPr>
            </w:pP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B87777" w:rsidRDefault="00B87777" w:rsidP="00236B65">
            <w:pPr>
              <w:rPr>
                <w:sz w:val="24"/>
                <w:szCs w:val="24"/>
                <w:lang w:val="ru-RU"/>
              </w:rPr>
            </w:pPr>
            <w:r>
              <w:rPr>
                <w:sz w:val="24"/>
                <w:szCs w:val="24"/>
                <w:lang w:val="ru-RU"/>
              </w:rPr>
              <w:t>10/9</w:t>
            </w:r>
            <w:r w:rsidR="00CC73D0">
              <w:rPr>
                <w:sz w:val="24"/>
                <w:szCs w:val="24"/>
                <w:lang w:val="ru-RU"/>
              </w:rPr>
              <w:t>6</w:t>
            </w:r>
          </w:p>
        </w:tc>
        <w:tc>
          <w:tcPr>
            <w:tcW w:w="2718" w:type="dxa"/>
            <w:tcBorders>
              <w:top w:val="single" w:sz="4" w:space="0" w:color="auto"/>
              <w:left w:val="single" w:sz="4" w:space="0" w:color="auto"/>
              <w:bottom w:val="single" w:sz="4" w:space="0" w:color="auto"/>
              <w:right w:val="single" w:sz="4" w:space="0" w:color="auto"/>
            </w:tcBorders>
          </w:tcPr>
          <w:p w:rsidR="00236B65" w:rsidRPr="00E54DED" w:rsidRDefault="00D728E3" w:rsidP="00D728E3">
            <w:pPr>
              <w:spacing w:after="100" w:afterAutospacing="1" w:line="195" w:lineRule="atLeast"/>
              <w:rPr>
                <w:sz w:val="24"/>
                <w:szCs w:val="24"/>
                <w:lang w:val="ru-RU"/>
              </w:rPr>
            </w:pPr>
            <w:r>
              <w:rPr>
                <w:b/>
                <w:sz w:val="24"/>
                <w:szCs w:val="24"/>
                <w:lang w:val="ru-RU"/>
              </w:rPr>
              <w:t>Итоговая контрольная работа</w:t>
            </w:r>
          </w:p>
        </w:tc>
        <w:tc>
          <w:tcPr>
            <w:tcW w:w="1129" w:type="dxa"/>
            <w:tcBorders>
              <w:top w:val="single" w:sz="4" w:space="0" w:color="auto"/>
              <w:left w:val="single" w:sz="4" w:space="0" w:color="auto"/>
              <w:bottom w:val="single" w:sz="4" w:space="0" w:color="auto"/>
              <w:right w:val="single" w:sz="4" w:space="0" w:color="auto"/>
            </w:tcBorders>
          </w:tcPr>
          <w:p w:rsidR="00236B65" w:rsidRDefault="00B87777" w:rsidP="00236B65">
            <w:pPr>
              <w:rPr>
                <w:sz w:val="24"/>
                <w:szCs w:val="24"/>
              </w:rPr>
            </w:pPr>
            <w:r>
              <w:rPr>
                <w:sz w:val="24"/>
                <w:szCs w:val="24"/>
                <w:lang w:val="ru-RU"/>
              </w:rPr>
              <w:t>19</w:t>
            </w:r>
            <w:r w:rsidR="00236B65">
              <w:rPr>
                <w:sz w:val="24"/>
                <w:szCs w:val="24"/>
              </w:rPr>
              <w:t>.05</w:t>
            </w:r>
          </w:p>
          <w:p w:rsidR="00DA4CBB" w:rsidRPr="00DA4CBB" w:rsidRDefault="00DA4CBB" w:rsidP="00236B65">
            <w:pPr>
              <w:rPr>
                <w:sz w:val="24"/>
                <w:szCs w:val="24"/>
                <w:lang w:val="ru-RU"/>
              </w:rPr>
            </w:pP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запрашивать информацию, как пройти, проехать  до места назначения. Умение сделать заказ  в кафе, используя формы речевого этикета данной страны.</w:t>
            </w:r>
          </w:p>
        </w:tc>
        <w:tc>
          <w:tcPr>
            <w:tcW w:w="3580" w:type="dxa"/>
            <w:gridSpan w:val="10"/>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sidRPr="00236B65">
              <w:rPr>
                <w:sz w:val="24"/>
                <w:szCs w:val="24"/>
                <w:lang w:val="ru-RU"/>
              </w:rPr>
              <w:t xml:space="preserve">П.: освоение правил и навыков ведения беседы.    К.: умение вести диалог-расспрос, сотрудничать с товарищами, учителем.               </w:t>
            </w:r>
            <w:r w:rsidRPr="002D2AE9">
              <w:rPr>
                <w:spacing w:val="-3"/>
                <w:sz w:val="24"/>
                <w:szCs w:val="24"/>
              </w:rPr>
              <w:t>Р.:</w:t>
            </w:r>
            <w:r w:rsidRPr="002D2AE9">
              <w:rPr>
                <w:sz w:val="24"/>
                <w:szCs w:val="24"/>
              </w:rPr>
              <w:t xml:space="preserve"> Принимают и сохраняют учебную задачу.</w:t>
            </w:r>
          </w:p>
          <w:p w:rsidR="00236B65" w:rsidRPr="002D2AE9" w:rsidRDefault="00236B65" w:rsidP="00236B65">
            <w:pPr>
              <w:rPr>
                <w:sz w:val="24"/>
                <w:szCs w:val="24"/>
              </w:rPr>
            </w:pPr>
          </w:p>
        </w:tc>
        <w:tc>
          <w:tcPr>
            <w:tcW w:w="2633" w:type="dxa"/>
            <w:gridSpan w:val="4"/>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осознание возможностей самореализации средствами языка                                             </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B87777" w:rsidRDefault="00B87777" w:rsidP="00236B65">
            <w:pPr>
              <w:rPr>
                <w:sz w:val="24"/>
                <w:szCs w:val="24"/>
                <w:lang w:val="ru-RU"/>
              </w:rPr>
            </w:pPr>
            <w:r>
              <w:rPr>
                <w:sz w:val="24"/>
                <w:szCs w:val="24"/>
              </w:rPr>
              <w:lastRenderedPageBreak/>
              <w:t>1</w:t>
            </w:r>
            <w:r>
              <w:rPr>
                <w:sz w:val="24"/>
                <w:szCs w:val="24"/>
                <w:lang w:val="ru-RU"/>
              </w:rPr>
              <w:t>1</w:t>
            </w:r>
            <w:r w:rsidR="00236B65" w:rsidRPr="002D2AE9">
              <w:rPr>
                <w:sz w:val="24"/>
                <w:szCs w:val="24"/>
              </w:rPr>
              <w:t>/9</w:t>
            </w:r>
            <w:r w:rsidR="00CC73D0">
              <w:rPr>
                <w:sz w:val="24"/>
                <w:szCs w:val="24"/>
                <w:lang w:val="ru-RU"/>
              </w:rPr>
              <w:t>7</w:t>
            </w:r>
          </w:p>
        </w:tc>
        <w:tc>
          <w:tcPr>
            <w:tcW w:w="2718" w:type="dxa"/>
            <w:tcBorders>
              <w:top w:val="single" w:sz="4" w:space="0" w:color="auto"/>
              <w:left w:val="single" w:sz="4" w:space="0" w:color="auto"/>
              <w:bottom w:val="single" w:sz="4" w:space="0" w:color="auto"/>
              <w:right w:val="single" w:sz="4" w:space="0" w:color="auto"/>
            </w:tcBorders>
          </w:tcPr>
          <w:p w:rsidR="00517405" w:rsidRPr="007408F9" w:rsidRDefault="00517405" w:rsidP="00517405">
            <w:pPr>
              <w:spacing w:after="100" w:afterAutospacing="1" w:line="195" w:lineRule="atLeast"/>
              <w:rPr>
                <w:b/>
                <w:sz w:val="24"/>
                <w:szCs w:val="24"/>
              </w:rPr>
            </w:pPr>
            <w:r w:rsidRPr="007408F9">
              <w:rPr>
                <w:b/>
                <w:sz w:val="24"/>
                <w:szCs w:val="24"/>
              </w:rPr>
              <w:t>Контрольная работа.</w:t>
            </w:r>
          </w:p>
          <w:p w:rsidR="00517405" w:rsidRPr="007408F9" w:rsidRDefault="00517405" w:rsidP="00517405">
            <w:pPr>
              <w:spacing w:after="100" w:afterAutospacing="1" w:line="195" w:lineRule="atLeast"/>
              <w:rPr>
                <w:b/>
                <w:sz w:val="24"/>
                <w:szCs w:val="24"/>
              </w:rPr>
            </w:pPr>
            <w:r w:rsidRPr="007408F9">
              <w:rPr>
                <w:b/>
                <w:sz w:val="24"/>
                <w:szCs w:val="24"/>
              </w:rPr>
              <w:t xml:space="preserve"> Диалогическая речь.</w:t>
            </w:r>
          </w:p>
          <w:p w:rsidR="00236B65" w:rsidRPr="002D2AE9" w:rsidRDefault="00236B65" w:rsidP="0051740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B87777" w:rsidRDefault="00B87777" w:rsidP="00236B65">
            <w:pPr>
              <w:rPr>
                <w:sz w:val="24"/>
                <w:szCs w:val="24"/>
                <w:lang w:val="ru-RU"/>
              </w:rPr>
            </w:pPr>
            <w:r>
              <w:rPr>
                <w:sz w:val="24"/>
                <w:szCs w:val="24"/>
                <w:lang w:val="ru-RU"/>
              </w:rPr>
              <w:t>21.</w:t>
            </w:r>
            <w:r w:rsidR="00236B65" w:rsidRPr="00B87777">
              <w:rPr>
                <w:sz w:val="24"/>
                <w:szCs w:val="24"/>
                <w:lang w:val="ru-RU"/>
              </w:rPr>
              <w:t>.05</w:t>
            </w: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небольшие тексты с извлечением основного содержания.</w:t>
            </w:r>
          </w:p>
        </w:tc>
        <w:tc>
          <w:tcPr>
            <w:tcW w:w="3580" w:type="dxa"/>
            <w:gridSpan w:val="10"/>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смыслового чтения, осознанно и произвольно строить речевое высказывание по поводу прочитанного.</w:t>
            </w:r>
          </w:p>
          <w:p w:rsidR="00236B65" w:rsidRPr="00236B65" w:rsidRDefault="00236B65" w:rsidP="00236B65">
            <w:pPr>
              <w:rPr>
                <w:sz w:val="24"/>
                <w:szCs w:val="24"/>
                <w:lang w:val="ru-RU"/>
              </w:rPr>
            </w:pPr>
            <w:r w:rsidRPr="00236B65">
              <w:rPr>
                <w:sz w:val="24"/>
                <w:szCs w:val="24"/>
                <w:lang w:val="ru-RU"/>
              </w:rPr>
              <w:t xml:space="preserve"> К.: оформлять свои мысли в устной форме</w:t>
            </w:r>
          </w:p>
          <w:p w:rsidR="00236B65" w:rsidRPr="00236B65" w:rsidRDefault="00236B65" w:rsidP="00236B65">
            <w:pPr>
              <w:rPr>
                <w:sz w:val="24"/>
                <w:szCs w:val="24"/>
                <w:lang w:val="ru-RU"/>
              </w:rPr>
            </w:pPr>
            <w:r w:rsidRPr="00236B65">
              <w:rPr>
                <w:sz w:val="24"/>
                <w:szCs w:val="24"/>
                <w:lang w:val="ru-RU"/>
              </w:rPr>
              <w:t>Р.: умение работать по предложенному плану.</w:t>
            </w:r>
          </w:p>
          <w:p w:rsidR="00236B65" w:rsidRPr="00236B65" w:rsidRDefault="00236B65" w:rsidP="00236B65">
            <w:pPr>
              <w:rPr>
                <w:sz w:val="24"/>
                <w:szCs w:val="24"/>
                <w:lang w:val="ru-RU"/>
              </w:rPr>
            </w:pPr>
          </w:p>
        </w:tc>
        <w:tc>
          <w:tcPr>
            <w:tcW w:w="2633" w:type="dxa"/>
            <w:gridSpan w:val="4"/>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Л.: готовность содействовать ознакомлению с культурой другой страны.  </w:t>
            </w:r>
          </w:p>
        </w:tc>
      </w:tr>
      <w:tr w:rsidR="00236B65" w:rsidRPr="003237F1" w:rsidTr="00A43159">
        <w:trPr>
          <w:gridAfter w:val="4"/>
          <w:wAfter w:w="176" w:type="dxa"/>
        </w:trPr>
        <w:tc>
          <w:tcPr>
            <w:tcW w:w="13682" w:type="dxa"/>
            <w:gridSpan w:val="18"/>
            <w:tcBorders>
              <w:top w:val="single" w:sz="4" w:space="0" w:color="auto"/>
              <w:left w:val="single" w:sz="4" w:space="0" w:color="auto"/>
              <w:bottom w:val="single" w:sz="4" w:space="0" w:color="auto"/>
              <w:right w:val="single" w:sz="4" w:space="0" w:color="auto"/>
            </w:tcBorders>
          </w:tcPr>
          <w:p w:rsidR="00236B65" w:rsidRPr="00236B65" w:rsidRDefault="00236B65" w:rsidP="00236B65">
            <w:pPr>
              <w:rPr>
                <w:b/>
                <w:lang w:val="ru-RU"/>
              </w:rPr>
            </w:pPr>
            <w:r w:rsidRPr="00236B65">
              <w:rPr>
                <w:b/>
                <w:sz w:val="24"/>
                <w:szCs w:val="24"/>
                <w:lang w:val="ru-RU"/>
              </w:rPr>
              <w:t xml:space="preserve">                                                   8. В конце у</w:t>
            </w:r>
            <w:r w:rsidR="00C36F1C">
              <w:rPr>
                <w:b/>
                <w:sz w:val="24"/>
                <w:szCs w:val="24"/>
                <w:lang w:val="ru-RU"/>
              </w:rPr>
              <w:t>чебного года веселый</w:t>
            </w:r>
            <w:r w:rsidR="00CC73D0">
              <w:rPr>
                <w:b/>
                <w:sz w:val="24"/>
                <w:szCs w:val="24"/>
                <w:lang w:val="ru-RU"/>
              </w:rPr>
              <w:t xml:space="preserve"> маскарад (2</w:t>
            </w:r>
            <w:r w:rsidRPr="00236B65">
              <w:rPr>
                <w:b/>
                <w:sz w:val="24"/>
                <w:szCs w:val="24"/>
                <w:lang w:val="ru-RU"/>
              </w:rPr>
              <w:t xml:space="preserve"> ч.)</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2D2AE9" w:rsidRDefault="00236B65" w:rsidP="00236B65">
            <w:pPr>
              <w:rPr>
                <w:sz w:val="24"/>
                <w:szCs w:val="24"/>
              </w:rPr>
            </w:pPr>
            <w:r>
              <w:rPr>
                <w:sz w:val="24"/>
                <w:szCs w:val="24"/>
              </w:rPr>
              <w:t>1</w:t>
            </w:r>
            <w:r w:rsidR="00CC73D0">
              <w:rPr>
                <w:sz w:val="24"/>
                <w:szCs w:val="24"/>
                <w:lang w:val="ru-RU"/>
              </w:rPr>
              <w:t>/98</w:t>
            </w:r>
          </w:p>
          <w:p w:rsidR="00236B65" w:rsidRPr="002D2AE9" w:rsidRDefault="00236B65" w:rsidP="00236B65">
            <w:pPr>
              <w:rPr>
                <w:sz w:val="24"/>
                <w:szCs w:val="24"/>
              </w:rPr>
            </w:pPr>
          </w:p>
        </w:tc>
        <w:tc>
          <w:tcPr>
            <w:tcW w:w="2718" w:type="dxa"/>
            <w:tcBorders>
              <w:top w:val="single" w:sz="4" w:space="0" w:color="auto"/>
              <w:left w:val="single" w:sz="4" w:space="0" w:color="auto"/>
              <w:bottom w:val="single" w:sz="4" w:space="0" w:color="auto"/>
              <w:right w:val="single" w:sz="4" w:space="0" w:color="auto"/>
            </w:tcBorders>
          </w:tcPr>
          <w:p w:rsidR="00517405" w:rsidRPr="002D2AE9" w:rsidRDefault="00517405" w:rsidP="00517405">
            <w:pPr>
              <w:rPr>
                <w:sz w:val="24"/>
                <w:szCs w:val="24"/>
              </w:rPr>
            </w:pPr>
            <w:r w:rsidRPr="002D2AE9">
              <w:rPr>
                <w:sz w:val="24"/>
                <w:szCs w:val="24"/>
              </w:rPr>
              <w:t>Немецкий город Гамбург.</w:t>
            </w:r>
          </w:p>
          <w:p w:rsidR="00236B65" w:rsidRPr="002D2AE9" w:rsidRDefault="00236B65" w:rsidP="00236B65">
            <w:pPr>
              <w:rPr>
                <w:sz w:val="24"/>
                <w:szCs w:val="24"/>
              </w:rPr>
            </w:pPr>
          </w:p>
        </w:tc>
        <w:tc>
          <w:tcPr>
            <w:tcW w:w="1129" w:type="dxa"/>
            <w:tcBorders>
              <w:top w:val="single" w:sz="4" w:space="0" w:color="auto"/>
              <w:left w:val="single" w:sz="4" w:space="0" w:color="auto"/>
              <w:bottom w:val="single" w:sz="4" w:space="0" w:color="auto"/>
              <w:right w:val="single" w:sz="4" w:space="0" w:color="auto"/>
            </w:tcBorders>
          </w:tcPr>
          <w:p w:rsidR="00236B65" w:rsidRPr="00B87777" w:rsidRDefault="00B87777" w:rsidP="00236B65">
            <w:pPr>
              <w:rPr>
                <w:sz w:val="24"/>
                <w:szCs w:val="24"/>
                <w:lang w:val="ru-RU"/>
              </w:rPr>
            </w:pPr>
            <w:r>
              <w:rPr>
                <w:sz w:val="24"/>
                <w:szCs w:val="24"/>
                <w:lang w:val="ru-RU"/>
              </w:rPr>
              <w:t>25.</w:t>
            </w:r>
            <w:r w:rsidR="00236B65" w:rsidRPr="00B87777">
              <w:rPr>
                <w:sz w:val="24"/>
                <w:szCs w:val="24"/>
                <w:lang w:val="ru-RU"/>
              </w:rPr>
              <w:t>.05</w:t>
            </w:r>
          </w:p>
          <w:p w:rsidR="00236B65" w:rsidRPr="00B87777" w:rsidRDefault="00236B65" w:rsidP="00B87777">
            <w:pPr>
              <w:rPr>
                <w:sz w:val="24"/>
                <w:szCs w:val="24"/>
                <w:lang w:val="ru-RU"/>
              </w:rPr>
            </w:pP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ситуациях контроля</w:t>
            </w:r>
          </w:p>
        </w:tc>
        <w:tc>
          <w:tcPr>
            <w:tcW w:w="3587"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умение строить речевое высказывание в форме небольшого диалога.                                         К.: умение участвовать в диалоге: слушать, понимать других, сотрудничать в совместном решении проблемы.                                                      </w:t>
            </w:r>
          </w:p>
          <w:p w:rsidR="00236B65" w:rsidRPr="00236B65" w:rsidRDefault="00236B65" w:rsidP="00236B65">
            <w:pPr>
              <w:rPr>
                <w:sz w:val="24"/>
                <w:szCs w:val="24"/>
                <w:lang w:val="ru-RU"/>
              </w:rPr>
            </w:pPr>
          </w:p>
        </w:tc>
        <w:tc>
          <w:tcPr>
            <w:tcW w:w="262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умения использовать приобретенные знания и  умения на этапе контроля.</w:t>
            </w:r>
          </w:p>
        </w:tc>
      </w:tr>
      <w:tr w:rsidR="00236B65" w:rsidRPr="003237F1" w:rsidTr="00A43159">
        <w:trPr>
          <w:gridAfter w:val="3"/>
          <w:wAfter w:w="166" w:type="dxa"/>
        </w:trPr>
        <w:tc>
          <w:tcPr>
            <w:tcW w:w="797" w:type="dxa"/>
            <w:tcBorders>
              <w:top w:val="single" w:sz="4" w:space="0" w:color="auto"/>
              <w:left w:val="single" w:sz="4" w:space="0" w:color="auto"/>
              <w:bottom w:val="single" w:sz="4" w:space="0" w:color="auto"/>
              <w:right w:val="single" w:sz="4" w:space="0" w:color="auto"/>
            </w:tcBorders>
          </w:tcPr>
          <w:p w:rsidR="00236B65" w:rsidRPr="00C36F1C" w:rsidRDefault="00CC73D0" w:rsidP="00236B65">
            <w:pPr>
              <w:rPr>
                <w:sz w:val="24"/>
                <w:szCs w:val="24"/>
                <w:lang w:val="ru-RU"/>
              </w:rPr>
            </w:pPr>
            <w:r>
              <w:rPr>
                <w:sz w:val="24"/>
                <w:szCs w:val="24"/>
                <w:lang w:val="ru-RU"/>
              </w:rPr>
              <w:t>2</w:t>
            </w:r>
            <w:r>
              <w:rPr>
                <w:sz w:val="24"/>
                <w:szCs w:val="24"/>
              </w:rPr>
              <w:t>/</w:t>
            </w:r>
            <w:r>
              <w:rPr>
                <w:sz w:val="24"/>
                <w:szCs w:val="24"/>
                <w:lang w:val="ru-RU"/>
              </w:rPr>
              <w:t>99</w:t>
            </w:r>
          </w:p>
        </w:tc>
        <w:tc>
          <w:tcPr>
            <w:tcW w:w="2718" w:type="dxa"/>
            <w:tcBorders>
              <w:top w:val="single" w:sz="4" w:space="0" w:color="auto"/>
              <w:left w:val="single" w:sz="4" w:space="0" w:color="auto"/>
              <w:bottom w:val="single" w:sz="4" w:space="0" w:color="auto"/>
              <w:right w:val="single" w:sz="4" w:space="0" w:color="auto"/>
            </w:tcBorders>
          </w:tcPr>
          <w:p w:rsidR="00F21F4F" w:rsidRPr="00236B65" w:rsidRDefault="00F21F4F" w:rsidP="00F21F4F">
            <w:pPr>
              <w:rPr>
                <w:sz w:val="24"/>
                <w:szCs w:val="24"/>
                <w:lang w:val="ru-RU"/>
              </w:rPr>
            </w:pPr>
            <w:r w:rsidRPr="00236B65">
              <w:rPr>
                <w:sz w:val="24"/>
                <w:szCs w:val="24"/>
                <w:lang w:val="ru-RU"/>
              </w:rPr>
              <w:t>Книги и книжные герои.</w:t>
            </w:r>
          </w:p>
          <w:p w:rsidR="00F21F4F" w:rsidRPr="00236B65" w:rsidRDefault="00F21F4F" w:rsidP="00F21F4F">
            <w:pPr>
              <w:rPr>
                <w:sz w:val="24"/>
                <w:szCs w:val="24"/>
                <w:lang w:val="ru-RU"/>
              </w:rPr>
            </w:pPr>
            <w:r w:rsidRPr="00236B65">
              <w:rPr>
                <w:sz w:val="24"/>
                <w:szCs w:val="24"/>
                <w:lang w:val="ru-RU"/>
              </w:rPr>
              <w:t xml:space="preserve">Описание книжных </w:t>
            </w:r>
            <w:r w:rsidRPr="00236B65">
              <w:rPr>
                <w:sz w:val="24"/>
                <w:szCs w:val="24"/>
                <w:lang w:val="ru-RU"/>
              </w:rPr>
              <w:lastRenderedPageBreak/>
              <w:t>героев</w:t>
            </w:r>
          </w:p>
          <w:p w:rsidR="00236B65" w:rsidRPr="00700D09" w:rsidRDefault="00236B65" w:rsidP="00B87777">
            <w:pPr>
              <w:rPr>
                <w:sz w:val="24"/>
                <w:szCs w:val="24"/>
                <w:lang w:val="ru-RU"/>
              </w:rPr>
            </w:pPr>
          </w:p>
        </w:tc>
        <w:tc>
          <w:tcPr>
            <w:tcW w:w="1129" w:type="dxa"/>
            <w:tcBorders>
              <w:top w:val="single" w:sz="4" w:space="0" w:color="auto"/>
              <w:left w:val="single" w:sz="4" w:space="0" w:color="auto"/>
              <w:bottom w:val="single" w:sz="4" w:space="0" w:color="auto"/>
              <w:right w:val="single" w:sz="4" w:space="0" w:color="auto"/>
            </w:tcBorders>
          </w:tcPr>
          <w:p w:rsidR="00236B65" w:rsidRDefault="00B87777" w:rsidP="00236B65">
            <w:pPr>
              <w:rPr>
                <w:sz w:val="24"/>
                <w:szCs w:val="24"/>
              </w:rPr>
            </w:pPr>
            <w:r>
              <w:rPr>
                <w:sz w:val="24"/>
                <w:szCs w:val="24"/>
              </w:rPr>
              <w:lastRenderedPageBreak/>
              <w:t>2</w:t>
            </w:r>
            <w:r>
              <w:rPr>
                <w:sz w:val="24"/>
                <w:szCs w:val="24"/>
                <w:lang w:val="ru-RU"/>
              </w:rPr>
              <w:t>6</w:t>
            </w:r>
            <w:r w:rsidR="00236B65">
              <w:rPr>
                <w:sz w:val="24"/>
                <w:szCs w:val="24"/>
              </w:rPr>
              <w:t>.05</w:t>
            </w:r>
          </w:p>
          <w:p w:rsidR="00DA4CBB" w:rsidRPr="00DA4CBB" w:rsidRDefault="00DA4CBB" w:rsidP="00236B65">
            <w:pPr>
              <w:rPr>
                <w:sz w:val="24"/>
                <w:szCs w:val="24"/>
                <w:lang w:val="ru-RU"/>
              </w:rPr>
            </w:pPr>
          </w:p>
        </w:tc>
        <w:tc>
          <w:tcPr>
            <w:tcW w:w="283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применять полученные знания, умения и навыки в новых </w:t>
            </w:r>
            <w:r w:rsidRPr="00236B65">
              <w:rPr>
                <w:sz w:val="24"/>
                <w:szCs w:val="24"/>
                <w:lang w:val="ru-RU"/>
              </w:rPr>
              <w:lastRenderedPageBreak/>
              <w:t>ситуациях общения</w:t>
            </w:r>
          </w:p>
        </w:tc>
        <w:tc>
          <w:tcPr>
            <w:tcW w:w="3587" w:type="dxa"/>
            <w:gridSpan w:val="11"/>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П.: умение ориентироваться на разнообразие способов решения задач.                                               </w:t>
            </w:r>
            <w:r w:rsidRPr="00236B65">
              <w:rPr>
                <w:sz w:val="24"/>
                <w:szCs w:val="24"/>
                <w:lang w:val="ru-RU"/>
              </w:rPr>
              <w:lastRenderedPageBreak/>
              <w:t xml:space="preserve">Р.: стремление к систематизации и структурированию собственных знаний и умений.                                                                            </w:t>
            </w:r>
          </w:p>
        </w:tc>
        <w:tc>
          <w:tcPr>
            <w:tcW w:w="262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умения использовать приобретенные знания </w:t>
            </w:r>
            <w:r w:rsidRPr="00236B65">
              <w:rPr>
                <w:sz w:val="24"/>
                <w:szCs w:val="24"/>
                <w:lang w:val="ru-RU"/>
              </w:rPr>
              <w:lastRenderedPageBreak/>
              <w:t>и  умения на этапе контроля.</w:t>
            </w:r>
          </w:p>
        </w:tc>
      </w:tr>
    </w:tbl>
    <w:p w:rsidR="00F21F4F" w:rsidRPr="00E54DED" w:rsidRDefault="00F21F4F" w:rsidP="00236B65">
      <w:pPr>
        <w:spacing w:after="0" w:line="360" w:lineRule="auto"/>
        <w:ind w:left="720"/>
        <w:jc w:val="center"/>
        <w:rPr>
          <w:b/>
          <w:lang w:val="ru-RU"/>
        </w:rPr>
      </w:pPr>
    </w:p>
    <w:p w:rsidR="00F21F4F" w:rsidRPr="00E54DED" w:rsidRDefault="00F21F4F" w:rsidP="00236B65">
      <w:pPr>
        <w:spacing w:after="0" w:line="360" w:lineRule="auto"/>
        <w:ind w:left="720"/>
        <w:jc w:val="center"/>
        <w:rPr>
          <w:b/>
          <w:lang w:val="ru-RU"/>
        </w:rPr>
      </w:pPr>
    </w:p>
    <w:p w:rsidR="00F21F4F" w:rsidRPr="00E54DED" w:rsidRDefault="00F21F4F" w:rsidP="00236B65">
      <w:pPr>
        <w:spacing w:after="0" w:line="360" w:lineRule="auto"/>
        <w:ind w:left="720"/>
        <w:jc w:val="center"/>
        <w:rPr>
          <w:b/>
          <w:lang w:val="ru-RU"/>
        </w:rPr>
      </w:pPr>
    </w:p>
    <w:p w:rsidR="00236B65" w:rsidRPr="00EB4B7A" w:rsidRDefault="00236B65" w:rsidP="00236B65">
      <w:pPr>
        <w:spacing w:after="0" w:line="360" w:lineRule="auto"/>
        <w:ind w:left="720"/>
        <w:jc w:val="center"/>
        <w:rPr>
          <w:b/>
        </w:rPr>
      </w:pPr>
      <w:r w:rsidRPr="00EB4B7A">
        <w:rPr>
          <w:b/>
        </w:rPr>
        <w:t>СОДЕРЖАНИЕ УЧЕБНОГО ПРЕДМЕТА</w:t>
      </w:r>
      <w:r>
        <w:rPr>
          <w:b/>
        </w:rPr>
        <w:t xml:space="preserve"> 7 КЛАСС</w:t>
      </w:r>
    </w:p>
    <w:p w:rsidR="00236B65" w:rsidRPr="00EB4B7A" w:rsidRDefault="00236B65" w:rsidP="00236B65">
      <w:pPr>
        <w:spacing w:after="0" w:line="360" w:lineRule="auto"/>
        <w:ind w:left="720"/>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8"/>
        <w:gridCol w:w="2879"/>
        <w:gridCol w:w="7394"/>
        <w:gridCol w:w="2377"/>
        <w:gridCol w:w="1518"/>
      </w:tblGrid>
      <w:tr w:rsidR="00236B65" w:rsidRPr="00EB4B7A" w:rsidTr="00A43159">
        <w:tc>
          <w:tcPr>
            <w:tcW w:w="0" w:type="auto"/>
          </w:tcPr>
          <w:p w:rsidR="00236B65" w:rsidRPr="00EB4B7A" w:rsidRDefault="00236B65" w:rsidP="00236B65">
            <w:pPr>
              <w:spacing w:line="360" w:lineRule="auto"/>
              <w:jc w:val="center"/>
              <w:rPr>
                <w:sz w:val="24"/>
                <w:szCs w:val="24"/>
              </w:rPr>
            </w:pPr>
            <w:r w:rsidRPr="00EB4B7A">
              <w:rPr>
                <w:sz w:val="24"/>
                <w:szCs w:val="24"/>
              </w:rPr>
              <w:t>№ п\п</w:t>
            </w:r>
          </w:p>
        </w:tc>
        <w:tc>
          <w:tcPr>
            <w:tcW w:w="0" w:type="auto"/>
          </w:tcPr>
          <w:p w:rsidR="00236B65" w:rsidRPr="00EB4B7A" w:rsidRDefault="00236B65" w:rsidP="00236B65">
            <w:pPr>
              <w:spacing w:line="360" w:lineRule="auto"/>
              <w:jc w:val="both"/>
              <w:rPr>
                <w:sz w:val="24"/>
                <w:szCs w:val="24"/>
              </w:rPr>
            </w:pPr>
            <w:r w:rsidRPr="00EB4B7A">
              <w:rPr>
                <w:sz w:val="24"/>
                <w:szCs w:val="24"/>
              </w:rPr>
              <w:t>Название темы</w:t>
            </w:r>
          </w:p>
          <w:p w:rsidR="00236B65" w:rsidRPr="00EB4B7A" w:rsidRDefault="00236B65" w:rsidP="00236B65">
            <w:pPr>
              <w:spacing w:line="360" w:lineRule="auto"/>
              <w:jc w:val="both"/>
              <w:rPr>
                <w:sz w:val="24"/>
                <w:szCs w:val="24"/>
              </w:rPr>
            </w:pPr>
            <w:r w:rsidRPr="00EB4B7A">
              <w:rPr>
                <w:sz w:val="24"/>
                <w:szCs w:val="24"/>
              </w:rPr>
              <w:t>раздела</w:t>
            </w:r>
          </w:p>
        </w:tc>
        <w:tc>
          <w:tcPr>
            <w:tcW w:w="0" w:type="auto"/>
          </w:tcPr>
          <w:p w:rsidR="00236B65" w:rsidRPr="00EB4B7A" w:rsidRDefault="00236B65" w:rsidP="00236B65">
            <w:pPr>
              <w:spacing w:line="360" w:lineRule="auto"/>
              <w:jc w:val="center"/>
              <w:rPr>
                <w:sz w:val="24"/>
                <w:szCs w:val="24"/>
              </w:rPr>
            </w:pPr>
            <w:r w:rsidRPr="00EB4B7A">
              <w:rPr>
                <w:sz w:val="24"/>
                <w:szCs w:val="24"/>
              </w:rPr>
              <w:t>Содержание</w:t>
            </w:r>
          </w:p>
          <w:p w:rsidR="00236B65" w:rsidRPr="00EB4B7A" w:rsidRDefault="00236B65" w:rsidP="00236B65">
            <w:pPr>
              <w:spacing w:line="360" w:lineRule="auto"/>
              <w:jc w:val="center"/>
              <w:rPr>
                <w:sz w:val="24"/>
                <w:szCs w:val="24"/>
              </w:rPr>
            </w:pPr>
            <w:r w:rsidRPr="00EB4B7A">
              <w:rPr>
                <w:sz w:val="24"/>
                <w:szCs w:val="24"/>
              </w:rPr>
              <w:t>учебного раздела</w:t>
            </w:r>
          </w:p>
        </w:tc>
        <w:tc>
          <w:tcPr>
            <w:tcW w:w="0" w:type="auto"/>
          </w:tcPr>
          <w:p w:rsidR="00236B65" w:rsidRPr="00EB4B7A" w:rsidRDefault="00236B65" w:rsidP="00236B65">
            <w:pPr>
              <w:spacing w:line="360" w:lineRule="auto"/>
              <w:jc w:val="center"/>
              <w:rPr>
                <w:sz w:val="24"/>
                <w:szCs w:val="24"/>
              </w:rPr>
            </w:pPr>
            <w:r w:rsidRPr="00EB4B7A">
              <w:rPr>
                <w:sz w:val="24"/>
                <w:szCs w:val="24"/>
              </w:rPr>
              <w:t>Региональный компонент</w:t>
            </w:r>
          </w:p>
        </w:tc>
        <w:tc>
          <w:tcPr>
            <w:tcW w:w="0" w:type="auto"/>
          </w:tcPr>
          <w:p w:rsidR="00236B65" w:rsidRPr="00EB4B7A" w:rsidRDefault="00236B65" w:rsidP="00236B65">
            <w:pPr>
              <w:spacing w:line="360" w:lineRule="auto"/>
              <w:jc w:val="center"/>
              <w:rPr>
                <w:sz w:val="24"/>
                <w:szCs w:val="24"/>
              </w:rPr>
            </w:pPr>
            <w:r w:rsidRPr="00EB4B7A">
              <w:rPr>
                <w:sz w:val="24"/>
                <w:szCs w:val="24"/>
              </w:rPr>
              <w:t>Количество часов</w:t>
            </w:r>
          </w:p>
        </w:tc>
      </w:tr>
      <w:tr w:rsidR="00236B65" w:rsidRPr="00EB4B7A" w:rsidTr="00A43159">
        <w:tc>
          <w:tcPr>
            <w:tcW w:w="0" w:type="auto"/>
          </w:tcPr>
          <w:p w:rsidR="00236B65" w:rsidRPr="00EB4B7A" w:rsidRDefault="00236B65" w:rsidP="00236B65">
            <w:pPr>
              <w:spacing w:line="360" w:lineRule="auto"/>
              <w:jc w:val="both"/>
              <w:rPr>
                <w:sz w:val="24"/>
                <w:szCs w:val="24"/>
              </w:rPr>
            </w:pPr>
            <w:r w:rsidRPr="00EB4B7A">
              <w:rPr>
                <w:sz w:val="24"/>
                <w:szCs w:val="24"/>
              </w:rPr>
              <w:t>1</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Курс повторения «После летних каникул»</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Рассказ о летних каникулах. Описание своей школы</w:t>
            </w:r>
          </w:p>
          <w:p w:rsidR="00236B65" w:rsidRPr="00EB4B7A" w:rsidRDefault="00236B65" w:rsidP="00236B65">
            <w:pPr>
              <w:spacing w:line="360" w:lineRule="auto"/>
              <w:jc w:val="both"/>
              <w:rPr>
                <w:sz w:val="24"/>
                <w:szCs w:val="24"/>
              </w:rPr>
            </w:pPr>
            <w:r w:rsidRPr="00EB4B7A">
              <w:rPr>
                <w:sz w:val="24"/>
                <w:szCs w:val="24"/>
              </w:rPr>
              <w:t>Немецкоговорящие страны.</w:t>
            </w:r>
          </w:p>
        </w:tc>
        <w:tc>
          <w:tcPr>
            <w:tcW w:w="0" w:type="auto"/>
          </w:tcPr>
          <w:p w:rsidR="00236B65" w:rsidRPr="00EB4B7A" w:rsidRDefault="00236B65" w:rsidP="00236B65">
            <w:pPr>
              <w:spacing w:line="360" w:lineRule="auto"/>
              <w:jc w:val="both"/>
              <w:rPr>
                <w:sz w:val="24"/>
                <w:szCs w:val="24"/>
              </w:rPr>
            </w:pPr>
          </w:p>
        </w:tc>
        <w:tc>
          <w:tcPr>
            <w:tcW w:w="0" w:type="auto"/>
          </w:tcPr>
          <w:p w:rsidR="00236B65" w:rsidRPr="00EB4B7A" w:rsidRDefault="00236B65" w:rsidP="00236B65">
            <w:pPr>
              <w:spacing w:line="360" w:lineRule="auto"/>
              <w:jc w:val="both"/>
              <w:rPr>
                <w:sz w:val="24"/>
                <w:szCs w:val="24"/>
              </w:rPr>
            </w:pPr>
            <w:r w:rsidRPr="00EB4B7A">
              <w:rPr>
                <w:sz w:val="24"/>
                <w:szCs w:val="24"/>
              </w:rPr>
              <w:t>7 ч</w:t>
            </w:r>
          </w:p>
        </w:tc>
      </w:tr>
      <w:tr w:rsidR="00236B65" w:rsidRPr="00EB4B7A" w:rsidTr="00A43159">
        <w:tc>
          <w:tcPr>
            <w:tcW w:w="0" w:type="auto"/>
          </w:tcPr>
          <w:p w:rsidR="00236B65" w:rsidRPr="00EB4B7A" w:rsidRDefault="00236B65" w:rsidP="00236B65">
            <w:pPr>
              <w:spacing w:line="360" w:lineRule="auto"/>
              <w:jc w:val="both"/>
              <w:rPr>
                <w:sz w:val="24"/>
                <w:szCs w:val="24"/>
              </w:rPr>
            </w:pPr>
            <w:r w:rsidRPr="00EB4B7A">
              <w:rPr>
                <w:sz w:val="24"/>
                <w:szCs w:val="24"/>
              </w:rPr>
              <w:t>2</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Что мы называем нашей Родиной?</w:t>
            </w:r>
          </w:p>
        </w:tc>
        <w:tc>
          <w:tcPr>
            <w:tcW w:w="0" w:type="auto"/>
          </w:tcPr>
          <w:p w:rsidR="00236B65" w:rsidRPr="00236B65" w:rsidRDefault="00236B65" w:rsidP="00236B65">
            <w:pPr>
              <w:spacing w:line="360" w:lineRule="auto"/>
              <w:contextualSpacing/>
              <w:jc w:val="both"/>
              <w:rPr>
                <w:sz w:val="24"/>
                <w:szCs w:val="24"/>
                <w:lang w:val="ru-RU"/>
              </w:rPr>
            </w:pPr>
            <w:r w:rsidRPr="00236B65">
              <w:rPr>
                <w:sz w:val="24"/>
                <w:szCs w:val="24"/>
                <w:lang w:val="ru-RU"/>
              </w:rPr>
              <w:t>Что понимают немецкие и российские школьники под словом «Родина».</w:t>
            </w:r>
          </w:p>
          <w:p w:rsidR="00236B65" w:rsidRPr="00236B65" w:rsidRDefault="00236B65" w:rsidP="00236B65">
            <w:pPr>
              <w:spacing w:line="360" w:lineRule="auto"/>
              <w:contextualSpacing/>
              <w:jc w:val="both"/>
              <w:rPr>
                <w:sz w:val="24"/>
                <w:szCs w:val="24"/>
                <w:lang w:val="ru-RU"/>
              </w:rPr>
            </w:pPr>
            <w:r w:rsidRPr="00236B65">
              <w:rPr>
                <w:sz w:val="24"/>
                <w:szCs w:val="24"/>
                <w:lang w:val="ru-RU"/>
              </w:rPr>
              <w:t>Ознакомление с некоторыми сведениями об Австрии и Швейцарии.</w:t>
            </w:r>
          </w:p>
          <w:p w:rsidR="00236B65" w:rsidRPr="00236B65" w:rsidRDefault="00236B65" w:rsidP="00236B65">
            <w:pPr>
              <w:spacing w:line="360" w:lineRule="auto"/>
              <w:contextualSpacing/>
              <w:jc w:val="both"/>
              <w:rPr>
                <w:sz w:val="24"/>
                <w:szCs w:val="24"/>
                <w:lang w:val="ru-RU"/>
              </w:rPr>
            </w:pPr>
            <w:r w:rsidRPr="00236B65">
              <w:rPr>
                <w:sz w:val="24"/>
                <w:szCs w:val="24"/>
                <w:lang w:val="ru-RU"/>
              </w:rPr>
              <w:t>Объединённая Европа.</w:t>
            </w:r>
          </w:p>
          <w:p w:rsidR="00236B65" w:rsidRPr="00236B65" w:rsidRDefault="00236B65" w:rsidP="00236B65">
            <w:pPr>
              <w:spacing w:line="360" w:lineRule="auto"/>
              <w:contextualSpacing/>
              <w:jc w:val="both"/>
              <w:rPr>
                <w:sz w:val="24"/>
                <w:szCs w:val="24"/>
                <w:lang w:val="ru-RU"/>
              </w:rPr>
            </w:pPr>
            <w:r w:rsidRPr="00236B65">
              <w:rPr>
                <w:sz w:val="24"/>
                <w:szCs w:val="24"/>
                <w:lang w:val="ru-RU"/>
              </w:rPr>
              <w:t>Первое знакомство с Австрией и Швейцарией.</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Малая-Лучка - моя малая Родина.</w:t>
            </w:r>
          </w:p>
        </w:tc>
        <w:tc>
          <w:tcPr>
            <w:tcW w:w="0" w:type="auto"/>
          </w:tcPr>
          <w:p w:rsidR="00236B65" w:rsidRPr="00EB4B7A" w:rsidRDefault="00236B65" w:rsidP="00236B65">
            <w:pPr>
              <w:spacing w:line="360" w:lineRule="auto"/>
              <w:jc w:val="both"/>
              <w:rPr>
                <w:sz w:val="24"/>
                <w:szCs w:val="24"/>
              </w:rPr>
            </w:pPr>
            <w:r w:rsidRPr="00EB4B7A">
              <w:rPr>
                <w:sz w:val="24"/>
                <w:szCs w:val="24"/>
              </w:rPr>
              <w:t>16 ч</w:t>
            </w:r>
          </w:p>
        </w:tc>
      </w:tr>
      <w:tr w:rsidR="00236B65" w:rsidRPr="00EB4B7A" w:rsidTr="00A43159">
        <w:tc>
          <w:tcPr>
            <w:tcW w:w="0" w:type="auto"/>
          </w:tcPr>
          <w:p w:rsidR="00236B65" w:rsidRPr="00EB4B7A" w:rsidRDefault="00236B65" w:rsidP="00236B65">
            <w:pPr>
              <w:spacing w:line="360" w:lineRule="auto"/>
              <w:jc w:val="both"/>
              <w:rPr>
                <w:sz w:val="24"/>
                <w:szCs w:val="24"/>
              </w:rPr>
            </w:pPr>
            <w:r w:rsidRPr="00EB4B7A">
              <w:rPr>
                <w:sz w:val="24"/>
                <w:szCs w:val="24"/>
              </w:rPr>
              <w:t>3</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 xml:space="preserve">Лицо города – визитная </w:t>
            </w:r>
            <w:r w:rsidRPr="00236B65">
              <w:rPr>
                <w:sz w:val="24"/>
                <w:szCs w:val="24"/>
                <w:lang w:val="ru-RU"/>
              </w:rPr>
              <w:lastRenderedPageBreak/>
              <w:t>карточка страны.</w:t>
            </w:r>
          </w:p>
        </w:tc>
        <w:tc>
          <w:tcPr>
            <w:tcW w:w="0" w:type="auto"/>
          </w:tcPr>
          <w:p w:rsidR="00236B65" w:rsidRPr="00236B65" w:rsidRDefault="00236B65" w:rsidP="00236B65">
            <w:pPr>
              <w:spacing w:line="360" w:lineRule="auto"/>
              <w:contextualSpacing/>
              <w:jc w:val="both"/>
              <w:rPr>
                <w:sz w:val="24"/>
                <w:szCs w:val="24"/>
                <w:lang w:val="ru-RU"/>
              </w:rPr>
            </w:pPr>
            <w:r w:rsidRPr="00236B65">
              <w:rPr>
                <w:sz w:val="24"/>
                <w:szCs w:val="24"/>
                <w:lang w:val="ru-RU"/>
              </w:rPr>
              <w:lastRenderedPageBreak/>
              <w:t>Город, каким он может быть.</w:t>
            </w:r>
          </w:p>
          <w:p w:rsidR="00236B65" w:rsidRPr="00236B65" w:rsidRDefault="00236B65" w:rsidP="00236B65">
            <w:pPr>
              <w:spacing w:line="360" w:lineRule="auto"/>
              <w:contextualSpacing/>
              <w:jc w:val="both"/>
              <w:rPr>
                <w:sz w:val="24"/>
                <w:szCs w:val="24"/>
                <w:lang w:val="ru-RU"/>
              </w:rPr>
            </w:pPr>
            <w:r w:rsidRPr="00236B65">
              <w:rPr>
                <w:sz w:val="24"/>
                <w:szCs w:val="24"/>
                <w:lang w:val="ru-RU"/>
              </w:rPr>
              <w:t>Москва. Достопримечательности Москвы.</w:t>
            </w:r>
          </w:p>
          <w:p w:rsidR="00236B65" w:rsidRPr="00236B65" w:rsidRDefault="00236B65" w:rsidP="00236B65">
            <w:pPr>
              <w:spacing w:line="360" w:lineRule="auto"/>
              <w:contextualSpacing/>
              <w:jc w:val="both"/>
              <w:rPr>
                <w:sz w:val="24"/>
                <w:szCs w:val="24"/>
                <w:lang w:val="ru-RU"/>
              </w:rPr>
            </w:pPr>
            <w:r w:rsidRPr="00236B65">
              <w:rPr>
                <w:sz w:val="24"/>
                <w:szCs w:val="24"/>
                <w:lang w:val="ru-RU"/>
              </w:rPr>
              <w:lastRenderedPageBreak/>
              <w:t>Санкт-Петербург. Достопримечательности города.</w:t>
            </w:r>
          </w:p>
          <w:p w:rsidR="00236B65" w:rsidRPr="00236B65" w:rsidRDefault="00236B65" w:rsidP="00236B65">
            <w:pPr>
              <w:spacing w:line="360" w:lineRule="auto"/>
              <w:contextualSpacing/>
              <w:jc w:val="both"/>
              <w:rPr>
                <w:sz w:val="24"/>
                <w:szCs w:val="24"/>
                <w:lang w:val="ru-RU"/>
              </w:rPr>
            </w:pPr>
            <w:r w:rsidRPr="00236B65">
              <w:rPr>
                <w:sz w:val="24"/>
                <w:szCs w:val="24"/>
                <w:lang w:val="ru-RU"/>
              </w:rPr>
              <w:t>Города Золотого кольца.</w:t>
            </w:r>
          </w:p>
          <w:p w:rsidR="00236B65" w:rsidRPr="00236B65" w:rsidRDefault="00236B65" w:rsidP="00236B65">
            <w:pPr>
              <w:spacing w:line="360" w:lineRule="auto"/>
              <w:contextualSpacing/>
              <w:jc w:val="both"/>
              <w:rPr>
                <w:sz w:val="24"/>
                <w:szCs w:val="24"/>
                <w:lang w:val="ru-RU"/>
              </w:rPr>
            </w:pPr>
            <w:r w:rsidRPr="00236B65">
              <w:rPr>
                <w:sz w:val="24"/>
                <w:szCs w:val="24"/>
                <w:lang w:val="ru-RU"/>
              </w:rPr>
              <w:t>Знакомство с некоторыми немецкими, австрийскими и швейцарскими городами.</w:t>
            </w:r>
          </w:p>
        </w:tc>
        <w:tc>
          <w:tcPr>
            <w:tcW w:w="0" w:type="auto"/>
          </w:tcPr>
          <w:p w:rsidR="00236B65" w:rsidRPr="00EB4B7A" w:rsidRDefault="00236B65" w:rsidP="00236B65">
            <w:pPr>
              <w:spacing w:line="360" w:lineRule="auto"/>
              <w:jc w:val="both"/>
              <w:rPr>
                <w:sz w:val="24"/>
                <w:szCs w:val="24"/>
              </w:rPr>
            </w:pPr>
            <w:r w:rsidRPr="00EB4B7A">
              <w:rPr>
                <w:sz w:val="24"/>
                <w:szCs w:val="24"/>
              </w:rPr>
              <w:lastRenderedPageBreak/>
              <w:t>Города Ростовской</w:t>
            </w:r>
          </w:p>
          <w:p w:rsidR="00236B65" w:rsidRPr="00EB4B7A" w:rsidRDefault="00236B65" w:rsidP="00236B65">
            <w:pPr>
              <w:spacing w:line="360" w:lineRule="auto"/>
              <w:jc w:val="both"/>
              <w:rPr>
                <w:sz w:val="24"/>
                <w:szCs w:val="24"/>
              </w:rPr>
            </w:pPr>
            <w:r w:rsidRPr="00EB4B7A">
              <w:rPr>
                <w:sz w:val="24"/>
                <w:szCs w:val="24"/>
              </w:rPr>
              <w:lastRenderedPageBreak/>
              <w:t>области.</w:t>
            </w:r>
          </w:p>
        </w:tc>
        <w:tc>
          <w:tcPr>
            <w:tcW w:w="0" w:type="auto"/>
          </w:tcPr>
          <w:p w:rsidR="00236B65" w:rsidRPr="00EB4B7A" w:rsidRDefault="00236B65" w:rsidP="00236B65">
            <w:pPr>
              <w:spacing w:line="360" w:lineRule="auto"/>
              <w:jc w:val="both"/>
              <w:rPr>
                <w:sz w:val="24"/>
                <w:szCs w:val="24"/>
              </w:rPr>
            </w:pPr>
            <w:r w:rsidRPr="00EB4B7A">
              <w:rPr>
                <w:sz w:val="24"/>
                <w:szCs w:val="24"/>
              </w:rPr>
              <w:lastRenderedPageBreak/>
              <w:t>17 ч</w:t>
            </w:r>
          </w:p>
        </w:tc>
      </w:tr>
      <w:tr w:rsidR="00236B65" w:rsidRPr="00EB4B7A" w:rsidTr="00A43159">
        <w:tc>
          <w:tcPr>
            <w:tcW w:w="0" w:type="auto"/>
          </w:tcPr>
          <w:p w:rsidR="00236B65" w:rsidRPr="00EB4B7A" w:rsidRDefault="00236B65" w:rsidP="00236B65">
            <w:pPr>
              <w:spacing w:line="360" w:lineRule="auto"/>
              <w:jc w:val="both"/>
              <w:rPr>
                <w:sz w:val="24"/>
                <w:szCs w:val="24"/>
              </w:rPr>
            </w:pPr>
            <w:r w:rsidRPr="00EB4B7A">
              <w:rPr>
                <w:sz w:val="24"/>
                <w:szCs w:val="24"/>
              </w:rPr>
              <w:lastRenderedPageBreak/>
              <w:t>4</w:t>
            </w:r>
          </w:p>
        </w:tc>
        <w:tc>
          <w:tcPr>
            <w:tcW w:w="0" w:type="auto"/>
          </w:tcPr>
          <w:p w:rsidR="00236B65" w:rsidRPr="00EB4B7A" w:rsidRDefault="00236B65" w:rsidP="00236B65">
            <w:pPr>
              <w:spacing w:line="360" w:lineRule="auto"/>
              <w:jc w:val="both"/>
              <w:rPr>
                <w:sz w:val="24"/>
                <w:szCs w:val="24"/>
              </w:rPr>
            </w:pPr>
            <w:r w:rsidRPr="00236B65">
              <w:rPr>
                <w:sz w:val="24"/>
                <w:szCs w:val="24"/>
                <w:lang w:val="ru-RU"/>
              </w:rPr>
              <w:t xml:space="preserve">Жизнь  в современном большом городе. </w:t>
            </w:r>
            <w:r w:rsidRPr="00EB4B7A">
              <w:rPr>
                <w:sz w:val="24"/>
                <w:szCs w:val="24"/>
              </w:rPr>
              <w:t>Какие здесь имеются проблемы?</w:t>
            </w:r>
          </w:p>
        </w:tc>
        <w:tc>
          <w:tcPr>
            <w:tcW w:w="0" w:type="auto"/>
          </w:tcPr>
          <w:p w:rsidR="00236B65" w:rsidRPr="00236B65" w:rsidRDefault="00236B65" w:rsidP="00236B65">
            <w:pPr>
              <w:spacing w:line="360" w:lineRule="auto"/>
              <w:contextualSpacing/>
              <w:jc w:val="both"/>
              <w:rPr>
                <w:sz w:val="24"/>
                <w:szCs w:val="24"/>
                <w:lang w:val="ru-RU"/>
              </w:rPr>
            </w:pPr>
            <w:r w:rsidRPr="00236B65">
              <w:rPr>
                <w:sz w:val="24"/>
                <w:szCs w:val="24"/>
                <w:lang w:val="ru-RU"/>
              </w:rPr>
              <w:t xml:space="preserve">Основные средства передвижения в большом городе. Как ориентироваться в большом городе. </w:t>
            </w:r>
          </w:p>
          <w:p w:rsidR="00236B65" w:rsidRPr="00236B65" w:rsidRDefault="00236B65" w:rsidP="00236B65">
            <w:pPr>
              <w:spacing w:line="360" w:lineRule="auto"/>
              <w:contextualSpacing/>
              <w:jc w:val="both"/>
              <w:rPr>
                <w:sz w:val="24"/>
                <w:szCs w:val="24"/>
                <w:lang w:val="ru-RU"/>
              </w:rPr>
            </w:pPr>
            <w:r w:rsidRPr="00236B65">
              <w:rPr>
                <w:sz w:val="24"/>
                <w:szCs w:val="24"/>
                <w:lang w:val="ru-RU"/>
              </w:rPr>
              <w:t>Какие правила движения надо знать. Безопасность передвижения в городе – важная проблема.</w:t>
            </w:r>
          </w:p>
        </w:tc>
        <w:tc>
          <w:tcPr>
            <w:tcW w:w="0" w:type="auto"/>
          </w:tcPr>
          <w:p w:rsidR="00236B65" w:rsidRPr="00236B65" w:rsidRDefault="00236B65" w:rsidP="00236B65">
            <w:pPr>
              <w:spacing w:line="360" w:lineRule="auto"/>
              <w:jc w:val="both"/>
              <w:rPr>
                <w:sz w:val="24"/>
                <w:szCs w:val="24"/>
                <w:lang w:val="ru-RU"/>
              </w:rPr>
            </w:pPr>
          </w:p>
        </w:tc>
        <w:tc>
          <w:tcPr>
            <w:tcW w:w="0" w:type="auto"/>
          </w:tcPr>
          <w:p w:rsidR="00236B65" w:rsidRPr="00EB4B7A" w:rsidRDefault="00236B65" w:rsidP="00236B65">
            <w:pPr>
              <w:spacing w:line="360" w:lineRule="auto"/>
              <w:jc w:val="both"/>
              <w:rPr>
                <w:sz w:val="24"/>
                <w:szCs w:val="24"/>
              </w:rPr>
            </w:pPr>
            <w:r w:rsidRPr="00EB4B7A">
              <w:rPr>
                <w:sz w:val="24"/>
                <w:szCs w:val="24"/>
              </w:rPr>
              <w:t>14 ч</w:t>
            </w:r>
          </w:p>
        </w:tc>
      </w:tr>
      <w:tr w:rsidR="00236B65" w:rsidRPr="00EB4B7A" w:rsidTr="00A43159">
        <w:tc>
          <w:tcPr>
            <w:tcW w:w="0" w:type="auto"/>
          </w:tcPr>
          <w:p w:rsidR="00236B65" w:rsidRPr="00EB4B7A" w:rsidRDefault="00236B65" w:rsidP="00236B65">
            <w:pPr>
              <w:spacing w:line="360" w:lineRule="auto"/>
              <w:jc w:val="both"/>
              <w:rPr>
                <w:sz w:val="24"/>
                <w:szCs w:val="24"/>
              </w:rPr>
            </w:pPr>
            <w:r w:rsidRPr="00EB4B7A">
              <w:rPr>
                <w:sz w:val="24"/>
                <w:szCs w:val="24"/>
              </w:rPr>
              <w:t>5</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В деревне также много интересного.</w:t>
            </w:r>
          </w:p>
        </w:tc>
        <w:tc>
          <w:tcPr>
            <w:tcW w:w="0" w:type="auto"/>
          </w:tcPr>
          <w:p w:rsidR="00236B65" w:rsidRPr="00236B65" w:rsidRDefault="00236B65" w:rsidP="00236B65">
            <w:pPr>
              <w:spacing w:line="360" w:lineRule="auto"/>
              <w:contextualSpacing/>
              <w:jc w:val="both"/>
              <w:rPr>
                <w:sz w:val="24"/>
                <w:szCs w:val="24"/>
                <w:lang w:val="ru-RU"/>
              </w:rPr>
            </w:pPr>
            <w:r w:rsidRPr="00236B65">
              <w:rPr>
                <w:sz w:val="24"/>
                <w:szCs w:val="24"/>
                <w:lang w:val="ru-RU"/>
              </w:rPr>
              <w:t>Жизнь в городе и в деревне: где лучше? – О вкусах не спорят. Домашние животные и птицы. Сельскохозяйственные машины. Немецкая деревня вчера и сегодня. Посещение крестьянского двора.  Русские народные промыслы (Хохлома, Гжель, Палех).</w:t>
            </w:r>
          </w:p>
          <w:p w:rsidR="00236B65" w:rsidRPr="00236B65" w:rsidRDefault="00236B65" w:rsidP="00236B65">
            <w:pPr>
              <w:spacing w:line="360" w:lineRule="auto"/>
              <w:contextualSpacing/>
              <w:jc w:val="both"/>
              <w:rPr>
                <w:sz w:val="24"/>
                <w:szCs w:val="24"/>
                <w:lang w:val="ru-RU"/>
              </w:rPr>
            </w:pPr>
            <w:r w:rsidRPr="00236B65">
              <w:rPr>
                <w:sz w:val="24"/>
                <w:szCs w:val="24"/>
                <w:lang w:val="ru-RU"/>
              </w:rPr>
              <w:t>Информация о празднике урожая в Германии.</w:t>
            </w:r>
          </w:p>
        </w:tc>
        <w:tc>
          <w:tcPr>
            <w:tcW w:w="0" w:type="auto"/>
          </w:tcPr>
          <w:p w:rsidR="00236B65" w:rsidRPr="00236B65" w:rsidRDefault="00236B65" w:rsidP="00236B65">
            <w:pPr>
              <w:spacing w:line="360" w:lineRule="auto"/>
              <w:jc w:val="both"/>
              <w:rPr>
                <w:sz w:val="24"/>
                <w:szCs w:val="24"/>
                <w:lang w:val="ru-RU"/>
              </w:rPr>
            </w:pPr>
          </w:p>
        </w:tc>
        <w:tc>
          <w:tcPr>
            <w:tcW w:w="0" w:type="auto"/>
          </w:tcPr>
          <w:p w:rsidR="00236B65" w:rsidRPr="00EB4B7A" w:rsidRDefault="00236B65" w:rsidP="00236B65">
            <w:pPr>
              <w:spacing w:line="360" w:lineRule="auto"/>
              <w:jc w:val="both"/>
              <w:rPr>
                <w:sz w:val="24"/>
                <w:szCs w:val="24"/>
              </w:rPr>
            </w:pPr>
            <w:r w:rsidRPr="00EB4B7A">
              <w:rPr>
                <w:sz w:val="24"/>
                <w:szCs w:val="24"/>
              </w:rPr>
              <w:t>16</w:t>
            </w:r>
            <w:r>
              <w:rPr>
                <w:sz w:val="24"/>
                <w:szCs w:val="24"/>
              </w:rPr>
              <w:t xml:space="preserve"> ч</w:t>
            </w:r>
          </w:p>
        </w:tc>
      </w:tr>
      <w:tr w:rsidR="00236B65" w:rsidRPr="00EB4B7A" w:rsidTr="00A43159">
        <w:tc>
          <w:tcPr>
            <w:tcW w:w="0" w:type="auto"/>
          </w:tcPr>
          <w:p w:rsidR="00236B65" w:rsidRPr="00EB4B7A" w:rsidRDefault="00236B65" w:rsidP="00236B65">
            <w:pPr>
              <w:spacing w:line="360" w:lineRule="auto"/>
              <w:jc w:val="both"/>
              <w:rPr>
                <w:sz w:val="24"/>
                <w:szCs w:val="24"/>
              </w:rPr>
            </w:pPr>
            <w:r w:rsidRPr="00EB4B7A">
              <w:rPr>
                <w:sz w:val="24"/>
                <w:szCs w:val="24"/>
              </w:rPr>
              <w:t>6</w:t>
            </w:r>
          </w:p>
        </w:tc>
        <w:tc>
          <w:tcPr>
            <w:tcW w:w="0" w:type="auto"/>
          </w:tcPr>
          <w:p w:rsidR="00236B65" w:rsidRPr="00EB4B7A" w:rsidRDefault="00236B65" w:rsidP="00236B65">
            <w:pPr>
              <w:spacing w:line="360" w:lineRule="auto"/>
              <w:jc w:val="both"/>
              <w:rPr>
                <w:sz w:val="24"/>
                <w:szCs w:val="24"/>
              </w:rPr>
            </w:pPr>
            <w:r w:rsidRPr="00236B65">
              <w:rPr>
                <w:sz w:val="24"/>
                <w:szCs w:val="24"/>
                <w:lang w:val="ru-RU"/>
              </w:rPr>
              <w:t xml:space="preserve">Защита окружающий среды - самая актуальная проблема сегодня! </w:t>
            </w:r>
            <w:r w:rsidRPr="00EB4B7A">
              <w:rPr>
                <w:sz w:val="24"/>
                <w:szCs w:val="24"/>
              </w:rPr>
              <w:t>Или?</w:t>
            </w:r>
          </w:p>
        </w:tc>
        <w:tc>
          <w:tcPr>
            <w:tcW w:w="0" w:type="auto"/>
          </w:tcPr>
          <w:p w:rsidR="00236B65" w:rsidRPr="00236B65" w:rsidRDefault="00236B65" w:rsidP="00236B65">
            <w:pPr>
              <w:spacing w:line="360" w:lineRule="auto"/>
              <w:contextualSpacing/>
              <w:jc w:val="both"/>
              <w:rPr>
                <w:sz w:val="24"/>
                <w:szCs w:val="24"/>
                <w:lang w:val="ru-RU"/>
              </w:rPr>
            </w:pPr>
            <w:r w:rsidRPr="00236B65">
              <w:rPr>
                <w:sz w:val="24"/>
                <w:szCs w:val="24"/>
                <w:lang w:val="ru-RU"/>
              </w:rPr>
              <w:t>Наша планета в опасности.</w:t>
            </w:r>
          </w:p>
          <w:p w:rsidR="00236B65" w:rsidRPr="00236B65" w:rsidRDefault="00236B65" w:rsidP="00236B65">
            <w:pPr>
              <w:spacing w:line="360" w:lineRule="auto"/>
              <w:contextualSpacing/>
              <w:jc w:val="both"/>
              <w:rPr>
                <w:b/>
                <w:sz w:val="24"/>
                <w:szCs w:val="24"/>
                <w:lang w:val="ru-RU"/>
              </w:rPr>
            </w:pPr>
            <w:r w:rsidRPr="00236B65">
              <w:rPr>
                <w:sz w:val="24"/>
                <w:szCs w:val="24"/>
                <w:lang w:val="ru-RU"/>
              </w:rPr>
              <w:t>Уничтожение лесов и животных может привести к катастрофе.</w:t>
            </w:r>
          </w:p>
          <w:p w:rsidR="00236B65" w:rsidRPr="00236B65" w:rsidRDefault="00236B65" w:rsidP="00236B65">
            <w:pPr>
              <w:spacing w:line="360" w:lineRule="auto"/>
              <w:contextualSpacing/>
              <w:jc w:val="both"/>
              <w:rPr>
                <w:sz w:val="24"/>
                <w:szCs w:val="24"/>
                <w:lang w:val="ru-RU"/>
              </w:rPr>
            </w:pPr>
            <w:r w:rsidRPr="00236B65">
              <w:rPr>
                <w:sz w:val="24"/>
                <w:szCs w:val="24"/>
                <w:lang w:val="ru-RU"/>
              </w:rPr>
              <w:t>Загрязнение воздуха и воды и почвы. Что мы можем сделать, чтобы защитить природу?  Жители Германии сортируют отходы, подлежащие вторичной обработке. Информация об отношении немецких детей к проблеме окружающей среды.</w:t>
            </w:r>
          </w:p>
          <w:p w:rsidR="00236B65" w:rsidRPr="00236B65" w:rsidRDefault="00236B65" w:rsidP="00236B65">
            <w:pPr>
              <w:spacing w:line="360" w:lineRule="auto"/>
              <w:contextualSpacing/>
              <w:jc w:val="both"/>
              <w:rPr>
                <w:b/>
                <w:sz w:val="24"/>
                <w:szCs w:val="24"/>
                <w:lang w:val="ru-RU"/>
              </w:rPr>
            </w:pP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 xml:space="preserve">Мой вклад в акцию </w:t>
            </w:r>
          </w:p>
          <w:p w:rsidR="00236B65" w:rsidRPr="00236B65" w:rsidRDefault="00236B65" w:rsidP="00236B65">
            <w:pPr>
              <w:spacing w:line="360" w:lineRule="auto"/>
              <w:jc w:val="both"/>
              <w:rPr>
                <w:sz w:val="24"/>
                <w:szCs w:val="24"/>
                <w:lang w:val="ru-RU"/>
              </w:rPr>
            </w:pPr>
            <w:r w:rsidRPr="00236B65">
              <w:rPr>
                <w:sz w:val="24"/>
                <w:szCs w:val="24"/>
                <w:lang w:val="ru-RU"/>
              </w:rPr>
              <w:t>«Чистое село»</w:t>
            </w:r>
          </w:p>
          <w:p w:rsidR="00236B65" w:rsidRPr="00236B65" w:rsidRDefault="00236B65" w:rsidP="00236B65">
            <w:pPr>
              <w:spacing w:line="360" w:lineRule="auto"/>
              <w:jc w:val="both"/>
              <w:rPr>
                <w:sz w:val="24"/>
                <w:szCs w:val="24"/>
                <w:lang w:val="ru-RU"/>
              </w:rPr>
            </w:pPr>
            <w:r w:rsidRPr="00236B65">
              <w:rPr>
                <w:sz w:val="24"/>
                <w:szCs w:val="24"/>
                <w:lang w:val="ru-RU"/>
              </w:rPr>
              <w:t>Экологическая ситуация в Ростовской области.</w:t>
            </w:r>
          </w:p>
        </w:tc>
        <w:tc>
          <w:tcPr>
            <w:tcW w:w="0" w:type="auto"/>
          </w:tcPr>
          <w:p w:rsidR="00236B65" w:rsidRPr="00EB4B7A" w:rsidRDefault="00693384" w:rsidP="00236B65">
            <w:pPr>
              <w:spacing w:line="360" w:lineRule="auto"/>
              <w:jc w:val="both"/>
              <w:rPr>
                <w:sz w:val="24"/>
                <w:szCs w:val="24"/>
              </w:rPr>
            </w:pPr>
            <w:r>
              <w:rPr>
                <w:sz w:val="24"/>
                <w:szCs w:val="24"/>
              </w:rPr>
              <w:t>1</w:t>
            </w:r>
            <w:r>
              <w:rPr>
                <w:sz w:val="24"/>
                <w:szCs w:val="24"/>
                <w:lang w:val="ru-RU"/>
              </w:rPr>
              <w:t>4</w:t>
            </w:r>
            <w:r w:rsidR="00236B65" w:rsidRPr="00EB4B7A">
              <w:rPr>
                <w:sz w:val="24"/>
                <w:szCs w:val="24"/>
              </w:rPr>
              <w:t xml:space="preserve"> ч</w:t>
            </w:r>
          </w:p>
        </w:tc>
      </w:tr>
      <w:tr w:rsidR="00236B65" w:rsidRPr="00EB4B7A" w:rsidTr="00A43159">
        <w:tc>
          <w:tcPr>
            <w:tcW w:w="0" w:type="auto"/>
          </w:tcPr>
          <w:p w:rsidR="00236B65" w:rsidRPr="00EB4B7A" w:rsidRDefault="00236B65" w:rsidP="00236B65">
            <w:pPr>
              <w:spacing w:line="360" w:lineRule="auto"/>
              <w:jc w:val="both"/>
              <w:rPr>
                <w:sz w:val="24"/>
                <w:szCs w:val="24"/>
              </w:rPr>
            </w:pPr>
            <w:r w:rsidRPr="00EB4B7A">
              <w:rPr>
                <w:sz w:val="24"/>
                <w:szCs w:val="24"/>
              </w:rPr>
              <w:lastRenderedPageBreak/>
              <w:t>7</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В здоровом теле живет здоровый дух!</w:t>
            </w:r>
          </w:p>
        </w:tc>
        <w:tc>
          <w:tcPr>
            <w:tcW w:w="0" w:type="auto"/>
          </w:tcPr>
          <w:p w:rsidR="00236B65" w:rsidRPr="00236B65" w:rsidRDefault="00236B65" w:rsidP="00236B65">
            <w:pPr>
              <w:spacing w:line="360" w:lineRule="auto"/>
              <w:contextualSpacing/>
              <w:jc w:val="both"/>
              <w:rPr>
                <w:sz w:val="24"/>
                <w:szCs w:val="24"/>
                <w:lang w:val="ru-RU"/>
              </w:rPr>
            </w:pPr>
            <w:r w:rsidRPr="00236B65">
              <w:rPr>
                <w:sz w:val="24"/>
                <w:szCs w:val="24"/>
                <w:lang w:val="ru-RU"/>
              </w:rPr>
              <w:t>Здоровье. Гигиена. Виды спорта.</w:t>
            </w:r>
          </w:p>
          <w:p w:rsidR="00236B65" w:rsidRPr="00236B65" w:rsidRDefault="00236B65" w:rsidP="00236B65">
            <w:pPr>
              <w:spacing w:line="360" w:lineRule="auto"/>
              <w:contextualSpacing/>
              <w:jc w:val="both"/>
              <w:rPr>
                <w:sz w:val="24"/>
                <w:szCs w:val="24"/>
                <w:lang w:val="ru-RU"/>
              </w:rPr>
            </w:pPr>
            <w:r w:rsidRPr="00236B65">
              <w:rPr>
                <w:sz w:val="24"/>
                <w:szCs w:val="24"/>
                <w:lang w:val="ru-RU"/>
              </w:rPr>
              <w:t>Олимпийские игры во имя счастья человека, дружбы и мира.</w:t>
            </w:r>
          </w:p>
          <w:p w:rsidR="00236B65" w:rsidRPr="00236B65" w:rsidRDefault="00236B65" w:rsidP="00236B65">
            <w:pPr>
              <w:spacing w:line="360" w:lineRule="auto"/>
              <w:contextualSpacing/>
              <w:jc w:val="both"/>
              <w:rPr>
                <w:sz w:val="24"/>
                <w:szCs w:val="24"/>
                <w:lang w:val="ru-RU"/>
              </w:rPr>
            </w:pPr>
            <w:r w:rsidRPr="00236B65">
              <w:rPr>
                <w:sz w:val="24"/>
                <w:szCs w:val="24"/>
                <w:lang w:val="ru-RU"/>
              </w:rPr>
              <w:t>Роль спорта в формировании характера человека. Значение спорта в жизни человека.</w:t>
            </w:r>
          </w:p>
          <w:p w:rsidR="00236B65" w:rsidRPr="00236B65" w:rsidRDefault="00236B65" w:rsidP="00236B65">
            <w:pPr>
              <w:spacing w:line="360" w:lineRule="auto"/>
              <w:contextualSpacing/>
              <w:jc w:val="both"/>
              <w:rPr>
                <w:sz w:val="24"/>
                <w:szCs w:val="24"/>
                <w:lang w:val="ru-RU"/>
              </w:rPr>
            </w:pPr>
          </w:p>
        </w:tc>
        <w:tc>
          <w:tcPr>
            <w:tcW w:w="0" w:type="auto"/>
          </w:tcPr>
          <w:p w:rsidR="00236B65" w:rsidRPr="00236B65" w:rsidRDefault="00236B65" w:rsidP="00236B65">
            <w:pPr>
              <w:spacing w:line="360" w:lineRule="auto"/>
              <w:jc w:val="both"/>
              <w:rPr>
                <w:sz w:val="24"/>
                <w:szCs w:val="24"/>
                <w:lang w:val="ru-RU"/>
              </w:rPr>
            </w:pPr>
          </w:p>
        </w:tc>
        <w:tc>
          <w:tcPr>
            <w:tcW w:w="0" w:type="auto"/>
          </w:tcPr>
          <w:p w:rsidR="00236B65" w:rsidRPr="00EB4B7A" w:rsidRDefault="00693384" w:rsidP="00236B65">
            <w:pPr>
              <w:spacing w:line="360" w:lineRule="auto"/>
              <w:jc w:val="both"/>
              <w:rPr>
                <w:sz w:val="24"/>
                <w:szCs w:val="24"/>
              </w:rPr>
            </w:pPr>
            <w:r>
              <w:rPr>
                <w:sz w:val="24"/>
                <w:szCs w:val="24"/>
              </w:rPr>
              <w:t>1</w:t>
            </w:r>
            <w:r>
              <w:rPr>
                <w:sz w:val="24"/>
                <w:szCs w:val="24"/>
                <w:lang w:val="ru-RU"/>
              </w:rPr>
              <w:t>4</w:t>
            </w:r>
            <w:r w:rsidR="00236B65" w:rsidRPr="00EB4B7A">
              <w:rPr>
                <w:sz w:val="24"/>
                <w:szCs w:val="24"/>
              </w:rPr>
              <w:t>ч</w:t>
            </w:r>
          </w:p>
        </w:tc>
      </w:tr>
    </w:tbl>
    <w:p w:rsidR="00236B65" w:rsidRPr="00EB4B7A" w:rsidRDefault="00236B65" w:rsidP="00236B65">
      <w:pPr>
        <w:spacing w:line="360" w:lineRule="auto"/>
        <w:jc w:val="both"/>
        <w:rPr>
          <w:rFonts w:ascii="Times New Roman" w:hAnsi="Times New Roman" w:cs="Times New Roman"/>
          <w:b/>
          <w:sz w:val="24"/>
          <w:szCs w:val="24"/>
        </w:rPr>
      </w:pPr>
    </w:p>
    <w:p w:rsidR="00236B65" w:rsidRPr="00EB4B7A" w:rsidRDefault="00236B65" w:rsidP="00236B65">
      <w:pPr>
        <w:jc w:val="center"/>
        <w:rPr>
          <w:rFonts w:ascii="Times New Roman" w:hAnsi="Times New Roman" w:cs="Times New Roman"/>
          <w:b/>
          <w:sz w:val="24"/>
          <w:szCs w:val="24"/>
        </w:rPr>
      </w:pPr>
    </w:p>
    <w:p w:rsidR="00236B65" w:rsidRPr="00EB4B7A" w:rsidRDefault="00236B65" w:rsidP="00236B65">
      <w:pPr>
        <w:jc w:val="center"/>
        <w:rPr>
          <w:rFonts w:ascii="Times New Roman" w:hAnsi="Times New Roman" w:cs="Times New Roman"/>
          <w:b/>
          <w:sz w:val="24"/>
          <w:szCs w:val="24"/>
        </w:rPr>
      </w:pPr>
    </w:p>
    <w:p w:rsidR="00236B65" w:rsidRPr="00EB4B7A" w:rsidRDefault="00236B65" w:rsidP="00236B65">
      <w:pPr>
        <w:jc w:val="center"/>
        <w:rPr>
          <w:rFonts w:ascii="Times New Roman" w:hAnsi="Times New Roman" w:cs="Times New Roman"/>
          <w:b/>
          <w:sz w:val="24"/>
          <w:szCs w:val="24"/>
        </w:rPr>
      </w:pPr>
    </w:p>
    <w:p w:rsidR="00236B65" w:rsidRPr="00EB4B7A" w:rsidRDefault="00236B65" w:rsidP="00236B65">
      <w:pPr>
        <w:jc w:val="center"/>
        <w:rPr>
          <w:rFonts w:ascii="Times New Roman" w:hAnsi="Times New Roman" w:cs="Times New Roman"/>
          <w:b/>
          <w:sz w:val="24"/>
          <w:szCs w:val="24"/>
        </w:rPr>
      </w:pPr>
    </w:p>
    <w:p w:rsidR="00236B65" w:rsidRPr="00EB4B7A" w:rsidRDefault="00236B65" w:rsidP="00236B65">
      <w:pPr>
        <w:jc w:val="center"/>
        <w:rPr>
          <w:rFonts w:ascii="Times New Roman" w:hAnsi="Times New Roman" w:cs="Times New Roman"/>
          <w:b/>
          <w:sz w:val="24"/>
          <w:szCs w:val="24"/>
        </w:rPr>
      </w:pPr>
    </w:p>
    <w:p w:rsidR="00236B65" w:rsidRPr="00236B65" w:rsidRDefault="00236B65" w:rsidP="00236B65">
      <w:pPr>
        <w:jc w:val="center"/>
        <w:rPr>
          <w:rFonts w:ascii="Times New Roman" w:hAnsi="Times New Roman" w:cs="Times New Roman"/>
          <w:sz w:val="24"/>
          <w:szCs w:val="24"/>
          <w:lang w:val="ru-RU"/>
        </w:rPr>
      </w:pPr>
      <w:r w:rsidRPr="00236B65">
        <w:rPr>
          <w:rFonts w:ascii="Times New Roman" w:hAnsi="Times New Roman" w:cs="Times New Roman"/>
          <w:b/>
          <w:sz w:val="24"/>
          <w:szCs w:val="24"/>
          <w:lang w:val="ru-RU"/>
        </w:rPr>
        <w:t>КАЛЕНДАРНО-ТЕМАТИЧЕСКОЕ ПЛАНИРОВАНИЕ ПО НЕМЕЦКОМУ ЯЗЫКУ  7 КЛАСС</w:t>
      </w:r>
    </w:p>
    <w:tbl>
      <w:tblPr>
        <w:tblW w:w="14519" w:type="dxa"/>
        <w:tblLayout w:type="fixed"/>
        <w:tblLook w:val="04A0" w:firstRow="1" w:lastRow="0" w:firstColumn="1" w:lastColumn="0" w:noHBand="0" w:noVBand="1"/>
      </w:tblPr>
      <w:tblGrid>
        <w:gridCol w:w="883"/>
        <w:gridCol w:w="2410"/>
        <w:gridCol w:w="1210"/>
        <w:gridCol w:w="86"/>
        <w:gridCol w:w="2922"/>
        <w:gridCol w:w="98"/>
        <w:gridCol w:w="3536"/>
        <w:gridCol w:w="298"/>
        <w:gridCol w:w="47"/>
        <w:gridCol w:w="2793"/>
        <w:gridCol w:w="236"/>
      </w:tblGrid>
      <w:tr w:rsidR="00236B65" w:rsidRPr="00EB4B7A" w:rsidTr="00A43159">
        <w:trPr>
          <w:gridAfter w:val="1"/>
          <w:wAfter w:w="236" w:type="dxa"/>
          <w:trHeight w:val="360"/>
        </w:trPr>
        <w:tc>
          <w:tcPr>
            <w:tcW w:w="883" w:type="dxa"/>
            <w:vMerge w:val="restart"/>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 xml:space="preserve">№ </w:t>
            </w:r>
          </w:p>
          <w:p w:rsidR="00236B65" w:rsidRPr="00EB4B7A" w:rsidRDefault="00236B65" w:rsidP="00236B65">
            <w:pPr>
              <w:rPr>
                <w:sz w:val="24"/>
                <w:szCs w:val="24"/>
              </w:rPr>
            </w:pPr>
            <w:r w:rsidRPr="00EB4B7A">
              <w:rPr>
                <w:sz w:val="24"/>
                <w:szCs w:val="24"/>
              </w:rPr>
              <w:t>урока</w:t>
            </w:r>
          </w:p>
          <w:p w:rsidR="00236B65" w:rsidRPr="00EB4B7A" w:rsidRDefault="00236B65" w:rsidP="00236B65">
            <w:pPr>
              <w:rPr>
                <w:sz w:val="24"/>
                <w:szCs w:val="24"/>
              </w:rPr>
            </w:pPr>
          </w:p>
        </w:tc>
        <w:tc>
          <w:tcPr>
            <w:tcW w:w="2410" w:type="dxa"/>
            <w:vMerge w:val="restart"/>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Тема урока</w:t>
            </w:r>
          </w:p>
        </w:tc>
        <w:tc>
          <w:tcPr>
            <w:tcW w:w="1296" w:type="dxa"/>
            <w:gridSpan w:val="2"/>
            <w:vMerge w:val="restart"/>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Дата</w:t>
            </w:r>
          </w:p>
          <w:p w:rsidR="00236B65" w:rsidRPr="00EB4B7A" w:rsidRDefault="00236B65" w:rsidP="00236B65">
            <w:pPr>
              <w:rPr>
                <w:sz w:val="24"/>
                <w:szCs w:val="24"/>
              </w:rPr>
            </w:pPr>
            <w:r w:rsidRPr="00EB4B7A">
              <w:rPr>
                <w:sz w:val="24"/>
                <w:szCs w:val="24"/>
              </w:rPr>
              <w:t>пр.</w:t>
            </w:r>
          </w:p>
        </w:tc>
        <w:tc>
          <w:tcPr>
            <w:tcW w:w="9694" w:type="dxa"/>
            <w:gridSpan w:val="6"/>
            <w:tcBorders>
              <w:top w:val="single" w:sz="4" w:space="0" w:color="auto"/>
              <w:left w:val="single" w:sz="4" w:space="0" w:color="auto"/>
              <w:bottom w:val="single" w:sz="4" w:space="0" w:color="auto"/>
              <w:right w:val="single" w:sz="4" w:space="0" w:color="auto"/>
            </w:tcBorders>
          </w:tcPr>
          <w:p w:rsidR="00236B65" w:rsidRPr="00EB4B7A" w:rsidRDefault="00236B65" w:rsidP="00236B65">
            <w:pPr>
              <w:jc w:val="center"/>
              <w:rPr>
                <w:sz w:val="24"/>
                <w:szCs w:val="24"/>
              </w:rPr>
            </w:pPr>
            <w:r w:rsidRPr="00EB4B7A">
              <w:rPr>
                <w:sz w:val="24"/>
                <w:szCs w:val="24"/>
              </w:rPr>
              <w:t>Планируемые результаты</w:t>
            </w:r>
          </w:p>
        </w:tc>
      </w:tr>
      <w:tr w:rsidR="00236B65" w:rsidRPr="00EB4B7A" w:rsidTr="00A43159">
        <w:trPr>
          <w:gridAfter w:val="1"/>
          <w:wAfter w:w="236" w:type="dxa"/>
          <w:trHeight w:val="465"/>
        </w:trPr>
        <w:tc>
          <w:tcPr>
            <w:tcW w:w="883" w:type="dxa"/>
            <w:vMerge/>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p>
        </w:tc>
        <w:tc>
          <w:tcPr>
            <w:tcW w:w="2410" w:type="dxa"/>
            <w:vMerge/>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p>
        </w:tc>
        <w:tc>
          <w:tcPr>
            <w:tcW w:w="1296" w:type="dxa"/>
            <w:gridSpan w:val="2"/>
            <w:vMerge/>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p>
        </w:tc>
        <w:tc>
          <w:tcPr>
            <w:tcW w:w="3020" w:type="dxa"/>
            <w:gridSpan w:val="2"/>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Pr>
                <w:sz w:val="24"/>
                <w:szCs w:val="24"/>
              </w:rPr>
              <w:t xml:space="preserve">       </w:t>
            </w:r>
            <w:r w:rsidRPr="00EB4B7A">
              <w:rPr>
                <w:sz w:val="24"/>
                <w:szCs w:val="24"/>
              </w:rPr>
              <w:t>предметные</w:t>
            </w:r>
            <w:r>
              <w:rPr>
                <w:sz w:val="24"/>
                <w:szCs w:val="24"/>
              </w:rPr>
              <w:t xml:space="preserve">  </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Pr>
                <w:sz w:val="24"/>
                <w:szCs w:val="24"/>
              </w:rPr>
              <w:t xml:space="preserve">                   метапредметные</w:t>
            </w:r>
          </w:p>
        </w:tc>
        <w:tc>
          <w:tcPr>
            <w:tcW w:w="279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Pr>
                <w:sz w:val="24"/>
                <w:szCs w:val="24"/>
              </w:rPr>
              <w:t>личностные</w:t>
            </w:r>
          </w:p>
        </w:tc>
      </w:tr>
      <w:tr w:rsidR="00236B65" w:rsidRPr="003237F1" w:rsidTr="00A43159">
        <w:trPr>
          <w:gridAfter w:val="1"/>
          <w:wAfter w:w="236" w:type="dxa"/>
          <w:trHeight w:val="617"/>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p>
          <w:p w:rsidR="00236B65" w:rsidRPr="00EB4B7A" w:rsidRDefault="00236B65" w:rsidP="00236B65">
            <w:pPr>
              <w:rPr>
                <w:b/>
                <w:sz w:val="24"/>
                <w:szCs w:val="24"/>
              </w:rPr>
            </w:pPr>
          </w:p>
          <w:p w:rsidR="00236B65" w:rsidRPr="00EB4B7A" w:rsidRDefault="00236B65" w:rsidP="00236B65">
            <w:pPr>
              <w:rPr>
                <w:sz w:val="24"/>
                <w:szCs w:val="24"/>
              </w:rPr>
            </w:pPr>
          </w:p>
        </w:tc>
        <w:tc>
          <w:tcPr>
            <w:tcW w:w="13400" w:type="dxa"/>
            <w:gridSpan w:val="9"/>
            <w:tcBorders>
              <w:top w:val="single" w:sz="4" w:space="0" w:color="auto"/>
              <w:left w:val="single" w:sz="4" w:space="0" w:color="auto"/>
              <w:bottom w:val="single" w:sz="4" w:space="0" w:color="auto"/>
              <w:right w:val="single" w:sz="4" w:space="0" w:color="auto"/>
            </w:tcBorders>
            <w:shd w:val="clear" w:color="auto" w:fill="auto"/>
          </w:tcPr>
          <w:p w:rsidR="00236B65" w:rsidRPr="00236B65" w:rsidRDefault="00236B65" w:rsidP="00236B65">
            <w:pPr>
              <w:rPr>
                <w:sz w:val="24"/>
                <w:szCs w:val="24"/>
                <w:lang w:val="ru-RU"/>
              </w:rPr>
            </w:pPr>
          </w:p>
          <w:p w:rsidR="00236B65" w:rsidRPr="00236B65" w:rsidRDefault="00236B65" w:rsidP="00236B65">
            <w:pPr>
              <w:rPr>
                <w:b/>
                <w:lang w:val="ru-RU"/>
              </w:rPr>
            </w:pPr>
            <w:r w:rsidRPr="00236B65">
              <w:rPr>
                <w:b/>
                <w:sz w:val="24"/>
                <w:szCs w:val="24"/>
                <w:lang w:val="ru-RU"/>
              </w:rPr>
              <w:t xml:space="preserve">                                                      Курс повторения «После летних каникул» (7ч)</w:t>
            </w:r>
          </w:p>
        </w:tc>
      </w:tr>
      <w:tr w:rsidR="00236B65" w:rsidRPr="00E54DED"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p w:rsidR="00236B65" w:rsidRPr="00EB4B7A" w:rsidRDefault="00236B65" w:rsidP="00236B65">
            <w:pPr>
              <w:rPr>
                <w:sz w:val="24"/>
                <w:szCs w:val="24"/>
              </w:rPr>
            </w:pPr>
            <w:r w:rsidRPr="00EB4B7A">
              <w:rPr>
                <w:sz w:val="24"/>
                <w:szCs w:val="24"/>
              </w:rPr>
              <w:t>1</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Встреча в школе после летних каникул</w:t>
            </w:r>
          </w:p>
          <w:p w:rsidR="00236B65" w:rsidRPr="00236B65" w:rsidRDefault="00236B65" w:rsidP="00236B65">
            <w:pPr>
              <w:rPr>
                <w:sz w:val="24"/>
                <w:szCs w:val="24"/>
                <w:lang w:val="ru-RU"/>
              </w:rPr>
            </w:pP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700D09" w:rsidP="00236B65">
            <w:pPr>
              <w:rPr>
                <w:sz w:val="24"/>
                <w:szCs w:val="24"/>
              </w:rPr>
            </w:pPr>
            <w:r>
              <w:rPr>
                <w:sz w:val="24"/>
                <w:szCs w:val="24"/>
              </w:rPr>
              <w:t>0</w:t>
            </w:r>
            <w:r>
              <w:rPr>
                <w:sz w:val="24"/>
                <w:szCs w:val="24"/>
                <w:lang w:val="ru-RU"/>
              </w:rPr>
              <w:t>1</w:t>
            </w:r>
            <w:r w:rsidR="00236B65" w:rsidRPr="00EB4B7A">
              <w:rPr>
                <w:sz w:val="24"/>
                <w:szCs w:val="24"/>
              </w:rPr>
              <w:t>.09</w:t>
            </w:r>
          </w:p>
        </w:tc>
        <w:tc>
          <w:tcPr>
            <w:tcW w:w="2922"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знакомую</w:t>
            </w:r>
            <w:r w:rsidRPr="00EB4B7A">
              <w:rPr>
                <w:sz w:val="24"/>
                <w:szCs w:val="24"/>
              </w:rPr>
              <w:t> </w:t>
            </w:r>
            <w:r w:rsidRPr="00236B65">
              <w:rPr>
                <w:sz w:val="24"/>
                <w:szCs w:val="24"/>
                <w:lang w:val="ru-RU"/>
              </w:rPr>
              <w:t xml:space="preserve"> лексику в разных речевых образцах, рассказывать о летних каникулах.</w:t>
            </w: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3979" w:type="dxa"/>
            <w:gridSpan w:val="4"/>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Принимать учебную задачу урока, выполнять правила работы в парах.</w:t>
            </w:r>
          </w:p>
          <w:p w:rsidR="00236B65" w:rsidRPr="00236B65" w:rsidRDefault="00236B65" w:rsidP="00236B65">
            <w:pPr>
              <w:rPr>
                <w:sz w:val="24"/>
                <w:szCs w:val="24"/>
                <w:lang w:val="ru-RU"/>
              </w:rPr>
            </w:pPr>
            <w:r w:rsidRPr="00236B65">
              <w:rPr>
                <w:sz w:val="24"/>
                <w:szCs w:val="24"/>
                <w:lang w:val="ru-RU"/>
              </w:rPr>
              <w:t>П. Развивать навыки смыслового чтения. Давать оценку увиденному, используя выражения «</w:t>
            </w:r>
            <w:r w:rsidRPr="00EB4B7A">
              <w:rPr>
                <w:sz w:val="24"/>
                <w:szCs w:val="24"/>
              </w:rPr>
              <w:t>Ich</w:t>
            </w:r>
            <w:r w:rsidRPr="00236B65">
              <w:rPr>
                <w:sz w:val="24"/>
                <w:szCs w:val="24"/>
                <w:lang w:val="ru-RU"/>
              </w:rPr>
              <w:t xml:space="preserve"> </w:t>
            </w:r>
            <w:r w:rsidRPr="00EB4B7A">
              <w:rPr>
                <w:sz w:val="24"/>
                <w:szCs w:val="24"/>
              </w:rPr>
              <w:t>glaube</w:t>
            </w:r>
            <w:r w:rsidRPr="00236B65">
              <w:rPr>
                <w:sz w:val="24"/>
                <w:szCs w:val="24"/>
                <w:lang w:val="ru-RU"/>
              </w:rPr>
              <w:t>…», «</w:t>
            </w:r>
            <w:r w:rsidRPr="00EB4B7A">
              <w:rPr>
                <w:sz w:val="24"/>
                <w:szCs w:val="24"/>
              </w:rPr>
              <w:t>Meiner</w:t>
            </w:r>
            <w:r w:rsidRPr="00236B65">
              <w:rPr>
                <w:sz w:val="24"/>
                <w:szCs w:val="24"/>
                <w:lang w:val="ru-RU"/>
              </w:rPr>
              <w:t xml:space="preserve"> </w:t>
            </w:r>
            <w:r w:rsidRPr="00EB4B7A">
              <w:rPr>
                <w:sz w:val="24"/>
                <w:szCs w:val="24"/>
              </w:rPr>
              <w:t>Meinung</w:t>
            </w:r>
            <w:r w:rsidRPr="00236B65">
              <w:rPr>
                <w:sz w:val="24"/>
                <w:szCs w:val="24"/>
                <w:lang w:val="ru-RU"/>
              </w:rPr>
              <w:t xml:space="preserve"> </w:t>
            </w:r>
            <w:r w:rsidRPr="00EB4B7A">
              <w:rPr>
                <w:sz w:val="24"/>
                <w:szCs w:val="24"/>
              </w:rPr>
              <w:t>nach</w:t>
            </w:r>
            <w:r w:rsidRPr="00236B65">
              <w:rPr>
                <w:sz w:val="24"/>
                <w:szCs w:val="24"/>
                <w:lang w:val="ru-RU"/>
              </w:rPr>
              <w:t>…»</w:t>
            </w: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Л.Формирование</w:t>
            </w:r>
          </w:p>
          <w:p w:rsidR="00236B65" w:rsidRPr="00236B65" w:rsidRDefault="00236B65" w:rsidP="00236B65">
            <w:pPr>
              <w:rPr>
                <w:sz w:val="24"/>
                <w:szCs w:val="24"/>
                <w:lang w:val="ru-RU"/>
              </w:rPr>
            </w:pPr>
            <w:r w:rsidRPr="00236B65">
              <w:rPr>
                <w:sz w:val="24"/>
                <w:szCs w:val="24"/>
                <w:lang w:val="ru-RU"/>
              </w:rPr>
              <w:t>мотивации изучения немецкого</w:t>
            </w:r>
          </w:p>
          <w:p w:rsidR="00236B65" w:rsidRPr="00236B65" w:rsidRDefault="00236B65" w:rsidP="00236B65">
            <w:pPr>
              <w:rPr>
                <w:sz w:val="24"/>
                <w:szCs w:val="24"/>
                <w:lang w:val="ru-RU"/>
              </w:rPr>
            </w:pPr>
            <w:r w:rsidRPr="00236B65">
              <w:rPr>
                <w:sz w:val="24"/>
                <w:szCs w:val="24"/>
                <w:lang w:val="ru-RU"/>
              </w:rPr>
              <w:t>языка и стремление к</w:t>
            </w:r>
          </w:p>
          <w:p w:rsidR="00236B65" w:rsidRPr="00236B65" w:rsidRDefault="00236B65" w:rsidP="00236B65">
            <w:pPr>
              <w:rPr>
                <w:sz w:val="24"/>
                <w:szCs w:val="24"/>
                <w:lang w:val="ru-RU"/>
              </w:rPr>
            </w:pPr>
            <w:r w:rsidRPr="00236B65">
              <w:rPr>
                <w:sz w:val="24"/>
                <w:szCs w:val="24"/>
                <w:lang w:val="ru-RU"/>
              </w:rPr>
              <w:t>самосовершенствованию в</w:t>
            </w:r>
          </w:p>
          <w:p w:rsidR="00236B65" w:rsidRPr="00236B65" w:rsidRDefault="00236B65" w:rsidP="00236B65">
            <w:pPr>
              <w:rPr>
                <w:sz w:val="24"/>
                <w:szCs w:val="24"/>
                <w:lang w:val="ru-RU"/>
              </w:rPr>
            </w:pPr>
            <w:r w:rsidRPr="00236B65">
              <w:rPr>
                <w:sz w:val="24"/>
                <w:szCs w:val="24"/>
                <w:lang w:val="ru-RU"/>
              </w:rPr>
              <w:t xml:space="preserve">образовательной области </w:t>
            </w:r>
          </w:p>
          <w:p w:rsidR="00236B65" w:rsidRPr="00236B65" w:rsidRDefault="00236B65" w:rsidP="00236B65">
            <w:pPr>
              <w:rPr>
                <w:sz w:val="24"/>
                <w:szCs w:val="24"/>
                <w:lang w:val="ru-RU"/>
              </w:rPr>
            </w:pPr>
            <w:r w:rsidRPr="00236B65">
              <w:rPr>
                <w:sz w:val="24"/>
                <w:szCs w:val="24"/>
                <w:lang w:val="ru-RU"/>
              </w:rPr>
              <w:t>«Иностранный язык»</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2</w:t>
            </w:r>
          </w:p>
          <w:p w:rsidR="00236B65" w:rsidRPr="00EB4B7A" w:rsidRDefault="00236B65" w:rsidP="00236B65">
            <w:pPr>
              <w:rPr>
                <w:sz w:val="24"/>
                <w:szCs w:val="24"/>
              </w:rPr>
            </w:pP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p>
          <w:p w:rsidR="00236B65" w:rsidRPr="00EB4B7A" w:rsidRDefault="00236B65" w:rsidP="00236B65">
            <w:pPr>
              <w:rPr>
                <w:sz w:val="24"/>
                <w:szCs w:val="24"/>
              </w:rPr>
            </w:pPr>
            <w:r w:rsidRPr="00EB4B7A">
              <w:rPr>
                <w:sz w:val="24"/>
                <w:szCs w:val="24"/>
              </w:rPr>
              <w:t>Каникулы в летнем лагере.</w:t>
            </w:r>
          </w:p>
          <w:p w:rsidR="00236B65" w:rsidRPr="00EB4B7A" w:rsidRDefault="00236B65" w:rsidP="00236B65">
            <w:pPr>
              <w:rPr>
                <w:sz w:val="24"/>
                <w:szCs w:val="24"/>
              </w:rPr>
            </w:pP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700D09" w:rsidP="00236B65">
            <w:pPr>
              <w:rPr>
                <w:sz w:val="24"/>
                <w:szCs w:val="24"/>
              </w:rPr>
            </w:pPr>
            <w:r>
              <w:rPr>
                <w:sz w:val="24"/>
                <w:szCs w:val="24"/>
              </w:rPr>
              <w:t>0</w:t>
            </w:r>
            <w:r>
              <w:rPr>
                <w:sz w:val="24"/>
                <w:szCs w:val="24"/>
                <w:lang w:val="ru-RU"/>
              </w:rPr>
              <w:t>4</w:t>
            </w:r>
            <w:r w:rsidR="00236B65" w:rsidRPr="00EB4B7A">
              <w:rPr>
                <w:sz w:val="24"/>
                <w:szCs w:val="24"/>
              </w:rPr>
              <w:t>.09</w:t>
            </w:r>
          </w:p>
        </w:tc>
        <w:tc>
          <w:tcPr>
            <w:tcW w:w="2922"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знакомую</w:t>
            </w:r>
            <w:r w:rsidRPr="00EB4B7A">
              <w:rPr>
                <w:sz w:val="24"/>
                <w:szCs w:val="24"/>
              </w:rPr>
              <w:t> </w:t>
            </w:r>
            <w:r w:rsidRPr="00236B65">
              <w:rPr>
                <w:sz w:val="24"/>
                <w:szCs w:val="24"/>
                <w:lang w:val="ru-RU"/>
              </w:rPr>
              <w:t xml:space="preserve"> лексику в разных речевых образцах, высказываться по теме</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3979" w:type="dxa"/>
            <w:gridSpan w:val="4"/>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Принимать учебную задачу урока, выполнять правила работы в парах.</w:t>
            </w:r>
          </w:p>
          <w:p w:rsidR="00236B65" w:rsidRPr="00236B65" w:rsidRDefault="00236B65" w:rsidP="00236B65">
            <w:pPr>
              <w:rPr>
                <w:sz w:val="24"/>
                <w:szCs w:val="24"/>
                <w:lang w:val="ru-RU"/>
              </w:rPr>
            </w:pPr>
            <w:r w:rsidRPr="00236B65">
              <w:rPr>
                <w:sz w:val="24"/>
                <w:szCs w:val="24"/>
                <w:lang w:val="ru-RU"/>
              </w:rPr>
              <w:t>П. Развивать навыки смыслового чтения. Давать оценку увиденному, используя выражения «</w:t>
            </w:r>
            <w:r w:rsidRPr="00EB4B7A">
              <w:rPr>
                <w:sz w:val="24"/>
                <w:szCs w:val="24"/>
              </w:rPr>
              <w:t>Ich</w:t>
            </w:r>
            <w:r w:rsidRPr="00236B65">
              <w:rPr>
                <w:sz w:val="24"/>
                <w:szCs w:val="24"/>
                <w:lang w:val="ru-RU"/>
              </w:rPr>
              <w:t xml:space="preserve"> </w:t>
            </w:r>
            <w:r w:rsidRPr="00EB4B7A">
              <w:rPr>
                <w:sz w:val="24"/>
                <w:szCs w:val="24"/>
              </w:rPr>
              <w:t>glaube</w:t>
            </w:r>
            <w:r w:rsidRPr="00236B65">
              <w:rPr>
                <w:sz w:val="24"/>
                <w:szCs w:val="24"/>
                <w:lang w:val="ru-RU"/>
              </w:rPr>
              <w:t>…», «</w:t>
            </w:r>
            <w:r w:rsidRPr="00EB4B7A">
              <w:rPr>
                <w:sz w:val="24"/>
                <w:szCs w:val="24"/>
              </w:rPr>
              <w:t>Meiner</w:t>
            </w:r>
            <w:r w:rsidRPr="00236B65">
              <w:rPr>
                <w:sz w:val="24"/>
                <w:szCs w:val="24"/>
                <w:lang w:val="ru-RU"/>
              </w:rPr>
              <w:t xml:space="preserve"> </w:t>
            </w:r>
            <w:r w:rsidRPr="00EB4B7A">
              <w:rPr>
                <w:sz w:val="24"/>
                <w:szCs w:val="24"/>
              </w:rPr>
              <w:t>Meinung</w:t>
            </w:r>
            <w:r w:rsidRPr="00236B65">
              <w:rPr>
                <w:sz w:val="24"/>
                <w:szCs w:val="24"/>
                <w:lang w:val="ru-RU"/>
              </w:rPr>
              <w:t xml:space="preserve"> </w:t>
            </w:r>
            <w:r w:rsidRPr="00EB4B7A">
              <w:rPr>
                <w:sz w:val="24"/>
                <w:szCs w:val="24"/>
              </w:rPr>
              <w:t>nach</w:t>
            </w:r>
            <w:r w:rsidRPr="00236B65">
              <w:rPr>
                <w:sz w:val="24"/>
                <w:szCs w:val="24"/>
                <w:lang w:val="ru-RU"/>
              </w:rPr>
              <w:t>…»</w:t>
            </w: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Разыгрывать </w:t>
            </w:r>
          </w:p>
          <w:p w:rsidR="00236B65" w:rsidRPr="00236B65" w:rsidRDefault="00236B65" w:rsidP="00236B65">
            <w:pPr>
              <w:rPr>
                <w:sz w:val="24"/>
                <w:szCs w:val="24"/>
                <w:lang w:val="ru-RU"/>
              </w:rPr>
            </w:pPr>
            <w:r w:rsidRPr="00236B65">
              <w:rPr>
                <w:sz w:val="24"/>
                <w:szCs w:val="24"/>
                <w:lang w:val="ru-RU"/>
              </w:rPr>
              <w:t xml:space="preserve">диалоги, проявляя </w:t>
            </w:r>
          </w:p>
          <w:p w:rsidR="00236B65" w:rsidRPr="00236B65" w:rsidRDefault="00236B65" w:rsidP="00236B65">
            <w:pPr>
              <w:rPr>
                <w:sz w:val="24"/>
                <w:szCs w:val="24"/>
                <w:lang w:val="ru-RU"/>
              </w:rPr>
            </w:pPr>
            <w:r w:rsidRPr="00236B65">
              <w:rPr>
                <w:sz w:val="24"/>
                <w:szCs w:val="24"/>
                <w:lang w:val="ru-RU"/>
              </w:rPr>
              <w:t>вежливость.</w:t>
            </w:r>
          </w:p>
          <w:p w:rsidR="00236B65" w:rsidRPr="00236B65" w:rsidRDefault="00236B65" w:rsidP="00236B65">
            <w:pPr>
              <w:rPr>
                <w:sz w:val="24"/>
                <w:szCs w:val="24"/>
                <w:lang w:val="ru-RU"/>
              </w:rPr>
            </w:pPr>
          </w:p>
        </w:tc>
      </w:tr>
      <w:tr w:rsidR="00236B65" w:rsidRPr="00E54DED"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3</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Где отдыхают ваши сверстники из немецкоязычных стран?</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236B65" w:rsidP="00F21F4F">
            <w:pPr>
              <w:rPr>
                <w:sz w:val="24"/>
                <w:szCs w:val="24"/>
              </w:rPr>
            </w:pPr>
            <w:r>
              <w:rPr>
                <w:sz w:val="24"/>
                <w:szCs w:val="24"/>
              </w:rPr>
              <w:lastRenderedPageBreak/>
              <w:t>0</w:t>
            </w:r>
            <w:r w:rsidR="00700D09">
              <w:rPr>
                <w:sz w:val="24"/>
                <w:szCs w:val="24"/>
                <w:lang w:val="ru-RU"/>
              </w:rPr>
              <w:t>5</w:t>
            </w:r>
            <w:r w:rsidRPr="00EB4B7A">
              <w:rPr>
                <w:sz w:val="24"/>
                <w:szCs w:val="24"/>
              </w:rPr>
              <w:t>.09</w:t>
            </w:r>
          </w:p>
        </w:tc>
        <w:tc>
          <w:tcPr>
            <w:tcW w:w="2922"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воспринимать на слух, читать с пониманием основного содержания и извлекать  нужную информацию. Умение употреблять в речи порядковые </w:t>
            </w:r>
            <w:r w:rsidRPr="00236B65">
              <w:rPr>
                <w:sz w:val="24"/>
                <w:szCs w:val="24"/>
                <w:lang w:val="ru-RU"/>
              </w:rPr>
              <w:lastRenderedPageBreak/>
              <w:t xml:space="preserve">числительные, временные формы </w:t>
            </w:r>
            <w:r w:rsidRPr="00EB4B7A">
              <w:rPr>
                <w:sz w:val="24"/>
                <w:szCs w:val="24"/>
              </w:rPr>
              <w:t>Prasens</w:t>
            </w:r>
            <w:r w:rsidRPr="00236B65">
              <w:rPr>
                <w:sz w:val="24"/>
                <w:szCs w:val="24"/>
                <w:lang w:val="ru-RU"/>
              </w:rPr>
              <w:t xml:space="preserve">, </w:t>
            </w:r>
            <w:r w:rsidRPr="00EB4B7A">
              <w:rPr>
                <w:sz w:val="24"/>
                <w:szCs w:val="24"/>
              </w:rPr>
              <w:t>Perfekt</w:t>
            </w:r>
            <w:r w:rsidRPr="00236B65">
              <w:rPr>
                <w:sz w:val="24"/>
                <w:szCs w:val="24"/>
                <w:lang w:val="ru-RU"/>
              </w:rPr>
              <w:t xml:space="preserve">, </w:t>
            </w:r>
            <w:r w:rsidRPr="00EB4B7A">
              <w:rPr>
                <w:sz w:val="24"/>
                <w:szCs w:val="24"/>
              </w:rPr>
              <w:t>Prateritum</w:t>
            </w:r>
            <w:r w:rsidRPr="00236B65">
              <w:rPr>
                <w:sz w:val="24"/>
                <w:szCs w:val="24"/>
                <w:lang w:val="ru-RU"/>
              </w:rPr>
              <w:t>)</w:t>
            </w:r>
          </w:p>
        </w:tc>
        <w:tc>
          <w:tcPr>
            <w:tcW w:w="3979" w:type="dxa"/>
            <w:gridSpan w:val="4"/>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Р. Принимать учебную задачу урока, выполнять правила работы в парах.</w:t>
            </w:r>
          </w:p>
          <w:p w:rsidR="00236B65" w:rsidRPr="00236B65" w:rsidRDefault="00236B65" w:rsidP="00236B65">
            <w:pPr>
              <w:rPr>
                <w:sz w:val="24"/>
                <w:szCs w:val="24"/>
                <w:lang w:val="ru-RU"/>
              </w:rPr>
            </w:pPr>
            <w:r w:rsidRPr="00236B65">
              <w:rPr>
                <w:sz w:val="24"/>
                <w:szCs w:val="24"/>
                <w:lang w:val="ru-RU"/>
              </w:rPr>
              <w:t>П. Развивать навыки смыслового чтения. Давать оценку увиденному, используя выражения «</w:t>
            </w:r>
            <w:r w:rsidRPr="00EB4B7A">
              <w:rPr>
                <w:sz w:val="24"/>
                <w:szCs w:val="24"/>
              </w:rPr>
              <w:t>Ich</w:t>
            </w:r>
            <w:r w:rsidRPr="00236B65">
              <w:rPr>
                <w:sz w:val="24"/>
                <w:szCs w:val="24"/>
                <w:lang w:val="ru-RU"/>
              </w:rPr>
              <w:t xml:space="preserve"> </w:t>
            </w:r>
            <w:r w:rsidRPr="00EB4B7A">
              <w:rPr>
                <w:sz w:val="24"/>
                <w:szCs w:val="24"/>
              </w:rPr>
              <w:t>glaube</w:t>
            </w:r>
            <w:r w:rsidRPr="00236B65">
              <w:rPr>
                <w:sz w:val="24"/>
                <w:szCs w:val="24"/>
                <w:lang w:val="ru-RU"/>
              </w:rPr>
              <w:t>…», «</w:t>
            </w:r>
            <w:r w:rsidRPr="00EB4B7A">
              <w:rPr>
                <w:sz w:val="24"/>
                <w:szCs w:val="24"/>
              </w:rPr>
              <w:t>Meiner</w:t>
            </w:r>
            <w:r w:rsidRPr="00236B65">
              <w:rPr>
                <w:sz w:val="24"/>
                <w:szCs w:val="24"/>
                <w:lang w:val="ru-RU"/>
              </w:rPr>
              <w:t xml:space="preserve"> </w:t>
            </w:r>
            <w:r w:rsidRPr="00EB4B7A">
              <w:rPr>
                <w:sz w:val="24"/>
                <w:szCs w:val="24"/>
              </w:rPr>
              <w:t>Meinung</w:t>
            </w:r>
            <w:r w:rsidRPr="00236B65">
              <w:rPr>
                <w:sz w:val="24"/>
                <w:szCs w:val="24"/>
                <w:lang w:val="ru-RU"/>
              </w:rPr>
              <w:t xml:space="preserve"> </w:t>
            </w:r>
            <w:r w:rsidRPr="00EB4B7A">
              <w:rPr>
                <w:sz w:val="24"/>
                <w:szCs w:val="24"/>
              </w:rPr>
              <w:t>nach</w:t>
            </w:r>
            <w:r w:rsidRPr="00236B65">
              <w:rPr>
                <w:sz w:val="24"/>
                <w:szCs w:val="24"/>
                <w:lang w:val="ru-RU"/>
              </w:rPr>
              <w:t>…»</w:t>
            </w: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Л.Формирование</w:t>
            </w:r>
          </w:p>
          <w:p w:rsidR="00236B65" w:rsidRPr="00236B65" w:rsidRDefault="00236B65" w:rsidP="00236B65">
            <w:pPr>
              <w:rPr>
                <w:sz w:val="24"/>
                <w:szCs w:val="24"/>
                <w:lang w:val="ru-RU"/>
              </w:rPr>
            </w:pPr>
            <w:r w:rsidRPr="00236B65">
              <w:rPr>
                <w:sz w:val="24"/>
                <w:szCs w:val="24"/>
                <w:lang w:val="ru-RU"/>
              </w:rPr>
              <w:t>мотивации изучения немецкого</w:t>
            </w:r>
          </w:p>
          <w:p w:rsidR="00236B65" w:rsidRPr="00236B65" w:rsidRDefault="00236B65" w:rsidP="00236B65">
            <w:pPr>
              <w:rPr>
                <w:sz w:val="24"/>
                <w:szCs w:val="24"/>
                <w:lang w:val="ru-RU"/>
              </w:rPr>
            </w:pPr>
            <w:r w:rsidRPr="00236B65">
              <w:rPr>
                <w:sz w:val="24"/>
                <w:szCs w:val="24"/>
                <w:lang w:val="ru-RU"/>
              </w:rPr>
              <w:t>языка и стремление к</w:t>
            </w:r>
          </w:p>
          <w:p w:rsidR="00236B65" w:rsidRPr="00236B65" w:rsidRDefault="00236B65" w:rsidP="00236B65">
            <w:pPr>
              <w:rPr>
                <w:sz w:val="24"/>
                <w:szCs w:val="24"/>
                <w:lang w:val="ru-RU"/>
              </w:rPr>
            </w:pPr>
            <w:r w:rsidRPr="00236B65">
              <w:rPr>
                <w:sz w:val="24"/>
                <w:szCs w:val="24"/>
                <w:lang w:val="ru-RU"/>
              </w:rPr>
              <w:t>самосовершенствовани</w:t>
            </w:r>
            <w:r w:rsidRPr="00236B65">
              <w:rPr>
                <w:sz w:val="24"/>
                <w:szCs w:val="24"/>
                <w:lang w:val="ru-RU"/>
              </w:rPr>
              <w:lastRenderedPageBreak/>
              <w:t>ю в</w:t>
            </w:r>
          </w:p>
          <w:p w:rsidR="00236B65" w:rsidRPr="00236B65" w:rsidRDefault="00236B65" w:rsidP="00236B65">
            <w:pPr>
              <w:rPr>
                <w:sz w:val="24"/>
                <w:szCs w:val="24"/>
                <w:lang w:val="ru-RU"/>
              </w:rPr>
            </w:pPr>
            <w:r w:rsidRPr="00236B65">
              <w:rPr>
                <w:sz w:val="24"/>
                <w:szCs w:val="24"/>
                <w:lang w:val="ru-RU"/>
              </w:rPr>
              <w:t xml:space="preserve">образовательной области </w:t>
            </w:r>
          </w:p>
          <w:p w:rsidR="00236B65" w:rsidRPr="00236B65" w:rsidRDefault="00236B65" w:rsidP="00236B65">
            <w:pPr>
              <w:rPr>
                <w:sz w:val="24"/>
                <w:szCs w:val="24"/>
                <w:lang w:val="ru-RU"/>
              </w:rPr>
            </w:pPr>
            <w:r w:rsidRPr="00236B65">
              <w:rPr>
                <w:sz w:val="24"/>
                <w:szCs w:val="24"/>
                <w:lang w:val="ru-RU"/>
              </w:rPr>
              <w:t>«Иностранный язык».</w:t>
            </w:r>
          </w:p>
          <w:p w:rsidR="00236B65" w:rsidRPr="00236B65" w:rsidRDefault="00236B65" w:rsidP="00236B65">
            <w:pPr>
              <w:rPr>
                <w:sz w:val="24"/>
                <w:szCs w:val="24"/>
                <w:lang w:val="ru-RU"/>
              </w:rPr>
            </w:pPr>
          </w:p>
        </w:tc>
      </w:tr>
      <w:tr w:rsidR="00236B65" w:rsidRPr="00E54DED" w:rsidTr="00A43159">
        <w:trPr>
          <w:gridAfter w:val="1"/>
          <w:wAfter w:w="236" w:type="dxa"/>
          <w:trHeight w:val="2541"/>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4</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Написание письма или дневниковых записей о летних каникулах.</w:t>
            </w:r>
          </w:p>
          <w:p w:rsidR="00236B65" w:rsidRPr="00236B65" w:rsidRDefault="00236B65" w:rsidP="00236B65">
            <w:pPr>
              <w:spacing w:after="100" w:afterAutospacing="1" w:line="195" w:lineRule="atLeast"/>
              <w:rPr>
                <w:sz w:val="24"/>
                <w:szCs w:val="24"/>
                <w:lang w:val="ru-RU"/>
              </w:rPr>
            </w:pP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700D09" w:rsidP="00236B65">
            <w:pPr>
              <w:rPr>
                <w:sz w:val="24"/>
                <w:szCs w:val="24"/>
              </w:rPr>
            </w:pPr>
            <w:r>
              <w:rPr>
                <w:sz w:val="24"/>
                <w:szCs w:val="24"/>
              </w:rPr>
              <w:t>0</w:t>
            </w:r>
            <w:r>
              <w:rPr>
                <w:sz w:val="24"/>
                <w:szCs w:val="24"/>
                <w:lang w:val="ru-RU"/>
              </w:rPr>
              <w:t>8</w:t>
            </w:r>
            <w:r w:rsidR="00236B65" w:rsidRPr="00EB4B7A">
              <w:rPr>
                <w:sz w:val="24"/>
                <w:szCs w:val="24"/>
              </w:rPr>
              <w:t>.09</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написать письмо другу по переписке о своих летних каникулах.</w:t>
            </w:r>
          </w:p>
        </w:tc>
        <w:tc>
          <w:tcPr>
            <w:tcW w:w="353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Принимать учебную задачу урока.</w:t>
            </w:r>
          </w:p>
          <w:p w:rsidR="00236B65" w:rsidRPr="00236B65" w:rsidRDefault="00236B65" w:rsidP="00236B65">
            <w:pPr>
              <w:rPr>
                <w:sz w:val="24"/>
                <w:szCs w:val="24"/>
                <w:lang w:val="ru-RU"/>
              </w:rPr>
            </w:pPr>
            <w:r w:rsidRPr="00236B65">
              <w:rPr>
                <w:sz w:val="24"/>
                <w:szCs w:val="24"/>
                <w:lang w:val="ru-RU"/>
              </w:rPr>
              <w:t xml:space="preserve"> Развивают умение мотивированно организовывать свою деятельность.</w:t>
            </w:r>
          </w:p>
          <w:p w:rsidR="00236B65" w:rsidRPr="00236B65" w:rsidRDefault="00236B65" w:rsidP="00236B65">
            <w:pPr>
              <w:rPr>
                <w:sz w:val="24"/>
                <w:szCs w:val="24"/>
                <w:lang w:val="ru-RU"/>
              </w:rPr>
            </w:pPr>
            <w:r w:rsidRPr="00236B65">
              <w:rPr>
                <w:sz w:val="24"/>
                <w:szCs w:val="24"/>
                <w:lang w:val="ru-RU"/>
              </w:rPr>
              <w:t>П.Формирование</w:t>
            </w:r>
          </w:p>
          <w:p w:rsidR="00236B65" w:rsidRPr="00236B65" w:rsidRDefault="00236B65" w:rsidP="00236B65">
            <w:pPr>
              <w:rPr>
                <w:sz w:val="24"/>
                <w:szCs w:val="24"/>
                <w:lang w:val="ru-RU"/>
              </w:rPr>
            </w:pPr>
            <w:r w:rsidRPr="00236B65">
              <w:rPr>
                <w:sz w:val="24"/>
                <w:szCs w:val="24"/>
                <w:lang w:val="ru-RU"/>
              </w:rPr>
              <w:t xml:space="preserve"> умений использовать грамматическое правило</w:t>
            </w:r>
          </w:p>
        </w:tc>
        <w:tc>
          <w:tcPr>
            <w:tcW w:w="345"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Л.Формирование</w:t>
            </w:r>
          </w:p>
          <w:p w:rsidR="00236B65" w:rsidRPr="00236B65" w:rsidRDefault="00236B65" w:rsidP="00236B65">
            <w:pPr>
              <w:rPr>
                <w:sz w:val="24"/>
                <w:szCs w:val="24"/>
                <w:lang w:val="ru-RU"/>
              </w:rPr>
            </w:pPr>
            <w:r w:rsidRPr="00236B65">
              <w:rPr>
                <w:sz w:val="24"/>
                <w:szCs w:val="24"/>
                <w:lang w:val="ru-RU"/>
              </w:rPr>
              <w:t>мотивации изучения немецкого</w:t>
            </w:r>
          </w:p>
          <w:p w:rsidR="00236B65" w:rsidRPr="00236B65" w:rsidRDefault="00236B65" w:rsidP="00236B65">
            <w:pPr>
              <w:rPr>
                <w:sz w:val="24"/>
                <w:szCs w:val="24"/>
                <w:lang w:val="ru-RU"/>
              </w:rPr>
            </w:pPr>
            <w:r w:rsidRPr="00236B65">
              <w:rPr>
                <w:sz w:val="24"/>
                <w:szCs w:val="24"/>
                <w:lang w:val="ru-RU"/>
              </w:rPr>
              <w:t>языка и стремление к</w:t>
            </w:r>
          </w:p>
          <w:p w:rsidR="00236B65" w:rsidRPr="00236B65" w:rsidRDefault="00236B65" w:rsidP="00236B65">
            <w:pPr>
              <w:rPr>
                <w:sz w:val="24"/>
                <w:szCs w:val="24"/>
                <w:lang w:val="ru-RU"/>
              </w:rPr>
            </w:pPr>
            <w:r w:rsidRPr="00236B65">
              <w:rPr>
                <w:sz w:val="24"/>
                <w:szCs w:val="24"/>
                <w:lang w:val="ru-RU"/>
              </w:rPr>
              <w:t>самосовершенствованию в</w:t>
            </w:r>
          </w:p>
          <w:p w:rsidR="00236B65" w:rsidRPr="00236B65" w:rsidRDefault="00236B65" w:rsidP="00236B65">
            <w:pPr>
              <w:rPr>
                <w:sz w:val="24"/>
                <w:szCs w:val="24"/>
                <w:lang w:val="ru-RU"/>
              </w:rPr>
            </w:pPr>
            <w:r w:rsidRPr="00236B65">
              <w:rPr>
                <w:sz w:val="24"/>
                <w:szCs w:val="24"/>
                <w:lang w:val="ru-RU"/>
              </w:rPr>
              <w:t xml:space="preserve">образовательной области </w:t>
            </w:r>
          </w:p>
          <w:p w:rsidR="00236B65" w:rsidRPr="00236B65" w:rsidRDefault="00236B65" w:rsidP="00236B65">
            <w:pPr>
              <w:rPr>
                <w:sz w:val="24"/>
                <w:szCs w:val="24"/>
                <w:lang w:val="ru-RU"/>
              </w:rPr>
            </w:pPr>
            <w:r w:rsidRPr="00236B65">
              <w:rPr>
                <w:sz w:val="24"/>
                <w:szCs w:val="24"/>
                <w:lang w:val="ru-RU"/>
              </w:rPr>
              <w:t>«Иностранный язык»</w:t>
            </w:r>
          </w:p>
        </w:tc>
      </w:tr>
      <w:tr w:rsidR="00236B65" w:rsidRPr="003237F1" w:rsidTr="00A43159">
        <w:trPr>
          <w:gridAfter w:val="1"/>
          <w:wAfter w:w="236" w:type="dxa"/>
          <w:trHeight w:val="1825"/>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5</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Снова в школу.</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700D09" w:rsidP="00236B65">
            <w:pPr>
              <w:rPr>
                <w:sz w:val="24"/>
                <w:szCs w:val="24"/>
              </w:rPr>
            </w:pPr>
            <w:r>
              <w:rPr>
                <w:sz w:val="24"/>
                <w:szCs w:val="24"/>
              </w:rPr>
              <w:t>1</w:t>
            </w:r>
            <w:r>
              <w:rPr>
                <w:sz w:val="24"/>
                <w:szCs w:val="24"/>
                <w:lang w:val="ru-RU"/>
              </w:rPr>
              <w:t>1</w:t>
            </w:r>
            <w:r w:rsidR="00236B65" w:rsidRPr="00EB4B7A">
              <w:rPr>
                <w:sz w:val="24"/>
                <w:szCs w:val="24"/>
              </w:rPr>
              <w:t>.09</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изученную лексику  по теме «Школа», «Времена года» в разных речевых образцах, рассказывать о  своей школе.</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Р.Планирование своего речевого и неречевого поведения.</w:t>
            </w:r>
          </w:p>
          <w:p w:rsidR="00236B65" w:rsidRPr="00236B65" w:rsidRDefault="00236B65" w:rsidP="00236B65">
            <w:pPr>
              <w:rPr>
                <w:sz w:val="24"/>
                <w:szCs w:val="24"/>
                <w:lang w:val="ru-RU"/>
              </w:rPr>
            </w:pPr>
            <w:r w:rsidRPr="00236B65">
              <w:rPr>
                <w:sz w:val="24"/>
                <w:szCs w:val="24"/>
                <w:lang w:val="ru-RU"/>
              </w:rPr>
              <w:t>К. Понимать на слух речь учителя;</w:t>
            </w:r>
          </w:p>
          <w:p w:rsidR="00236B65" w:rsidRPr="00EB4B7A" w:rsidRDefault="00236B65" w:rsidP="00236B65">
            <w:pPr>
              <w:rPr>
                <w:sz w:val="24"/>
                <w:szCs w:val="24"/>
              </w:rPr>
            </w:pPr>
            <w:r w:rsidRPr="00EB4B7A">
              <w:rPr>
                <w:sz w:val="24"/>
                <w:szCs w:val="24"/>
              </w:rPr>
              <w:t>выказывания одноклассников.</w:t>
            </w:r>
          </w:p>
          <w:p w:rsidR="00236B65" w:rsidRPr="00EB4B7A" w:rsidRDefault="00236B65" w:rsidP="00236B65">
            <w:pPr>
              <w:rPr>
                <w:sz w:val="24"/>
                <w:szCs w:val="24"/>
              </w:rPr>
            </w:pPr>
          </w:p>
          <w:p w:rsidR="00236B65" w:rsidRPr="00EB4B7A" w:rsidRDefault="00236B65" w:rsidP="00236B65">
            <w:pPr>
              <w:rPr>
                <w:sz w:val="24"/>
                <w:szCs w:val="24"/>
              </w:rPr>
            </w:pP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Л.Осознание возможностей самореализации средствами языка.</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6</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Где говорят на немецком языке?</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700D09" w:rsidP="00236B65">
            <w:pPr>
              <w:rPr>
                <w:sz w:val="24"/>
                <w:szCs w:val="24"/>
              </w:rPr>
            </w:pPr>
            <w:r>
              <w:rPr>
                <w:sz w:val="24"/>
                <w:szCs w:val="24"/>
              </w:rPr>
              <w:t>1</w:t>
            </w:r>
            <w:r>
              <w:rPr>
                <w:sz w:val="24"/>
                <w:szCs w:val="24"/>
                <w:lang w:val="ru-RU"/>
              </w:rPr>
              <w:t>2</w:t>
            </w:r>
            <w:r w:rsidR="00236B65" w:rsidRPr="00EB4B7A">
              <w:rPr>
                <w:sz w:val="24"/>
                <w:szCs w:val="24"/>
              </w:rPr>
              <w:t>.09</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читать текст с </w:t>
            </w:r>
            <w:r w:rsidRPr="00EB4B7A">
              <w:rPr>
                <w:sz w:val="24"/>
                <w:szCs w:val="24"/>
              </w:rPr>
              <w:t> </w:t>
            </w:r>
            <w:r w:rsidRPr="00236B65">
              <w:rPr>
                <w:sz w:val="24"/>
                <w:szCs w:val="24"/>
                <w:lang w:val="ru-RU"/>
              </w:rPr>
              <w:t>пониманием основного содержания прочитанного и выражать свое мнение.</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236B65">
              <w:rPr>
                <w:sz w:val="24"/>
                <w:szCs w:val="24"/>
                <w:lang w:val="ru-RU"/>
              </w:rPr>
              <w:t xml:space="preserve">П.: развитие навыков смыслового чтения.                    К.: умение работать в сотрудничестве, планировать свое речевое и неречевое поведение.                                      </w:t>
            </w:r>
            <w:r w:rsidRPr="00EB4B7A">
              <w:rPr>
                <w:sz w:val="24"/>
                <w:szCs w:val="24"/>
              </w:rPr>
              <w:t>Р. умение работать по предложенному учителем плану, осуществлять взаимоконтроль.</w:t>
            </w: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привлечение внимания к культуре другого народа.</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7</w:t>
            </w:r>
          </w:p>
        </w:tc>
        <w:tc>
          <w:tcPr>
            <w:tcW w:w="2410" w:type="dxa"/>
            <w:tcBorders>
              <w:top w:val="single" w:sz="4" w:space="0" w:color="auto"/>
              <w:left w:val="single" w:sz="4" w:space="0" w:color="auto"/>
              <w:bottom w:val="single" w:sz="4" w:space="0" w:color="auto"/>
              <w:right w:val="single" w:sz="4" w:space="0" w:color="auto"/>
            </w:tcBorders>
          </w:tcPr>
          <w:p w:rsidR="00236B65" w:rsidRPr="00A11271" w:rsidRDefault="00236B65" w:rsidP="00236B65">
            <w:pPr>
              <w:rPr>
                <w:b/>
                <w:sz w:val="24"/>
                <w:szCs w:val="24"/>
              </w:rPr>
            </w:pPr>
            <w:r w:rsidRPr="00A11271">
              <w:rPr>
                <w:b/>
                <w:sz w:val="24"/>
                <w:szCs w:val="24"/>
              </w:rPr>
              <w:t>Стартовая контрольная работа.</w:t>
            </w:r>
          </w:p>
          <w:p w:rsidR="00236B65" w:rsidRPr="00EB4B7A" w:rsidRDefault="00236B65" w:rsidP="00236B65">
            <w:pPr>
              <w:rPr>
                <w:sz w:val="24"/>
                <w:szCs w:val="24"/>
              </w:rPr>
            </w:pPr>
          </w:p>
          <w:p w:rsidR="00236B65" w:rsidRPr="00EB4B7A" w:rsidRDefault="00236B65" w:rsidP="00236B65">
            <w:pPr>
              <w:rPr>
                <w:sz w:val="24"/>
                <w:szCs w:val="24"/>
              </w:rPr>
            </w:pP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5</w:t>
            </w:r>
            <w:r w:rsidR="00236B65" w:rsidRPr="00EB4B7A">
              <w:rPr>
                <w:sz w:val="24"/>
                <w:szCs w:val="24"/>
              </w:rPr>
              <w:t>.09</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Контроль знаний, умений и навыков, проверка уровня сформированности   у учащихся общеучебных умений. </w:t>
            </w:r>
          </w:p>
          <w:p w:rsidR="00236B65" w:rsidRPr="00236B65" w:rsidRDefault="00236B65" w:rsidP="00236B65">
            <w:pPr>
              <w:rPr>
                <w:sz w:val="24"/>
                <w:szCs w:val="24"/>
                <w:lang w:val="ru-RU"/>
              </w:rPr>
            </w:pP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Р. Оценивать свои </w:t>
            </w:r>
          </w:p>
          <w:p w:rsidR="00236B65" w:rsidRPr="00236B65" w:rsidRDefault="00236B65" w:rsidP="00236B65">
            <w:pPr>
              <w:rPr>
                <w:sz w:val="24"/>
                <w:szCs w:val="24"/>
                <w:lang w:val="ru-RU"/>
              </w:rPr>
            </w:pPr>
            <w:r w:rsidRPr="00236B65">
              <w:rPr>
                <w:sz w:val="24"/>
                <w:szCs w:val="24"/>
                <w:lang w:val="ru-RU"/>
              </w:rPr>
              <w:t>действия.</w:t>
            </w:r>
          </w:p>
          <w:p w:rsidR="00236B65" w:rsidRPr="00236B65" w:rsidRDefault="00236B65" w:rsidP="00236B65">
            <w:pPr>
              <w:rPr>
                <w:sz w:val="24"/>
                <w:szCs w:val="24"/>
                <w:lang w:val="ru-RU"/>
              </w:rPr>
            </w:pPr>
            <w:r w:rsidRPr="00236B65">
              <w:rPr>
                <w:sz w:val="24"/>
                <w:szCs w:val="24"/>
                <w:lang w:val="ru-RU"/>
              </w:rPr>
              <w:t>К. Стремятся к систематизации своих знаний.</w:t>
            </w:r>
          </w:p>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p w:rsidR="00236B65" w:rsidRPr="00236B65" w:rsidRDefault="00236B65" w:rsidP="00236B65">
            <w:pPr>
              <w:rPr>
                <w:sz w:val="24"/>
                <w:szCs w:val="24"/>
                <w:lang w:val="ru-RU"/>
              </w:rPr>
            </w:pP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w:t>
            </w: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tc>
      </w:tr>
      <w:tr w:rsidR="00236B65" w:rsidRPr="00EB4B7A" w:rsidTr="00A43159">
        <w:trPr>
          <w:gridAfter w:val="1"/>
          <w:wAfter w:w="236" w:type="dxa"/>
          <w:trHeight w:val="645"/>
        </w:trPr>
        <w:tc>
          <w:tcPr>
            <w:tcW w:w="88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tc>
        <w:tc>
          <w:tcPr>
            <w:tcW w:w="13400" w:type="dxa"/>
            <w:gridSpan w:val="9"/>
            <w:tcBorders>
              <w:top w:val="single" w:sz="4" w:space="0" w:color="auto"/>
              <w:left w:val="single" w:sz="4" w:space="0" w:color="auto"/>
              <w:bottom w:val="single" w:sz="4" w:space="0" w:color="auto"/>
              <w:right w:val="single" w:sz="4" w:space="0" w:color="auto"/>
            </w:tcBorders>
            <w:shd w:val="clear" w:color="auto" w:fill="auto"/>
          </w:tcPr>
          <w:p w:rsidR="00236B65" w:rsidRPr="00AC383C" w:rsidRDefault="00236B65" w:rsidP="00236B65">
            <w:pPr>
              <w:rPr>
                <w:b/>
              </w:rPr>
            </w:pPr>
            <w:r w:rsidRPr="00236B65">
              <w:rPr>
                <w:b/>
                <w:lang w:val="ru-RU"/>
              </w:rPr>
              <w:t xml:space="preserve">                                             2.</w:t>
            </w:r>
            <w:r w:rsidRPr="00236B65">
              <w:rPr>
                <w:b/>
                <w:sz w:val="24"/>
                <w:szCs w:val="24"/>
                <w:lang w:val="ru-RU"/>
              </w:rPr>
              <w:t xml:space="preserve"> Что мы называем нашей Родиной? </w:t>
            </w:r>
            <w:r w:rsidRPr="00AC383C">
              <w:rPr>
                <w:b/>
                <w:sz w:val="24"/>
                <w:szCs w:val="24"/>
              </w:rPr>
              <w:t>(16 ч.)</w:t>
            </w:r>
          </w:p>
        </w:tc>
      </w:tr>
      <w:tr w:rsidR="00236B65" w:rsidRPr="003237F1" w:rsidTr="00A43159">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Pr>
                <w:sz w:val="24"/>
                <w:szCs w:val="24"/>
              </w:rPr>
              <w:lastRenderedPageBreak/>
              <w:t xml:space="preserve">                                         </w:t>
            </w:r>
            <w:r w:rsidRPr="00EB4B7A">
              <w:rPr>
                <w:sz w:val="24"/>
                <w:szCs w:val="24"/>
              </w:rPr>
              <w:t>1/8</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color w:val="000000"/>
                <w:sz w:val="24"/>
                <w:szCs w:val="24"/>
                <w:lang w:val="ru-RU"/>
              </w:rPr>
            </w:pPr>
          </w:p>
          <w:p w:rsidR="00236B65" w:rsidRPr="00236B65" w:rsidRDefault="00236B65" w:rsidP="00236B65">
            <w:pPr>
              <w:rPr>
                <w:sz w:val="24"/>
                <w:szCs w:val="24"/>
                <w:lang w:val="ru-RU"/>
              </w:rPr>
            </w:pPr>
            <w:r w:rsidRPr="00236B65">
              <w:rPr>
                <w:sz w:val="24"/>
                <w:szCs w:val="24"/>
                <w:lang w:val="ru-RU"/>
              </w:rPr>
              <w:t>Что для тебя значит слово Родина?</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p w:rsidR="00236B65" w:rsidRPr="00EB4B7A" w:rsidRDefault="00FE048C" w:rsidP="00236B65">
            <w:pPr>
              <w:rPr>
                <w:sz w:val="24"/>
                <w:szCs w:val="24"/>
              </w:rPr>
            </w:pPr>
            <w:r>
              <w:rPr>
                <w:sz w:val="24"/>
                <w:szCs w:val="24"/>
              </w:rPr>
              <w:t>1</w:t>
            </w:r>
            <w:r>
              <w:rPr>
                <w:sz w:val="24"/>
                <w:szCs w:val="24"/>
                <w:lang w:val="ru-RU"/>
              </w:rPr>
              <w:t>8</w:t>
            </w:r>
            <w:r w:rsidR="00236B65">
              <w:rPr>
                <w:sz w:val="24"/>
                <w:szCs w:val="24"/>
              </w:rPr>
              <w:t>.</w:t>
            </w:r>
            <w:r w:rsidR="00236B65" w:rsidRPr="00EB4B7A">
              <w:rPr>
                <w:sz w:val="24"/>
                <w:szCs w:val="24"/>
              </w:rPr>
              <w:t>09</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p w:rsidR="00236B65" w:rsidRPr="00236B65" w:rsidRDefault="00236B65" w:rsidP="00236B65">
            <w:pPr>
              <w:rPr>
                <w:sz w:val="24"/>
                <w:szCs w:val="24"/>
                <w:lang w:val="ru-RU"/>
              </w:rPr>
            </w:pPr>
            <w:r w:rsidRPr="00236B65">
              <w:rPr>
                <w:sz w:val="24"/>
                <w:szCs w:val="24"/>
                <w:lang w:val="ru-RU"/>
              </w:rPr>
              <w:t>Активизация знакомой лексики по теме, семантизация и закрепление новой лексики.</w:t>
            </w:r>
          </w:p>
          <w:p w:rsidR="00236B65" w:rsidRPr="00236B65" w:rsidRDefault="00236B65" w:rsidP="00236B65">
            <w:pPr>
              <w:rPr>
                <w:sz w:val="24"/>
                <w:szCs w:val="24"/>
                <w:lang w:val="ru-RU"/>
              </w:rPr>
            </w:pP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Узнавать на</w:t>
            </w:r>
          </w:p>
          <w:p w:rsidR="00236B65" w:rsidRPr="00236B65" w:rsidRDefault="00236B65" w:rsidP="00236B65">
            <w:pPr>
              <w:rPr>
                <w:sz w:val="24"/>
                <w:szCs w:val="24"/>
                <w:lang w:val="ru-RU"/>
              </w:rPr>
            </w:pPr>
            <w:r w:rsidRPr="00236B65">
              <w:rPr>
                <w:sz w:val="24"/>
                <w:szCs w:val="24"/>
                <w:lang w:val="ru-RU"/>
              </w:rPr>
              <w:t xml:space="preserve">слух знакомые языковые средства и догадываться о </w:t>
            </w:r>
          </w:p>
          <w:p w:rsidR="00236B65" w:rsidRPr="00236B65" w:rsidRDefault="00236B65" w:rsidP="00236B65">
            <w:pPr>
              <w:rPr>
                <w:sz w:val="24"/>
                <w:szCs w:val="24"/>
                <w:lang w:val="ru-RU"/>
              </w:rPr>
            </w:pPr>
            <w:r w:rsidRPr="00236B65">
              <w:rPr>
                <w:sz w:val="24"/>
                <w:szCs w:val="24"/>
                <w:lang w:val="ru-RU"/>
              </w:rPr>
              <w:t xml:space="preserve">значении незнакомых (по </w:t>
            </w:r>
          </w:p>
          <w:p w:rsidR="00236B65" w:rsidRPr="00236B65" w:rsidRDefault="00236B65" w:rsidP="00236B65">
            <w:pPr>
              <w:rPr>
                <w:sz w:val="24"/>
                <w:szCs w:val="24"/>
                <w:lang w:val="ru-RU"/>
              </w:rPr>
            </w:pPr>
            <w:r w:rsidRPr="00236B65">
              <w:rPr>
                <w:sz w:val="24"/>
                <w:szCs w:val="24"/>
                <w:lang w:val="ru-RU"/>
              </w:rPr>
              <w:t>действиям, мимике, жестам), адекватно использовать речевые действия для решения коммуникативной.</w:t>
            </w:r>
          </w:p>
          <w:p w:rsidR="00236B65" w:rsidRPr="00236B65" w:rsidRDefault="00236B65" w:rsidP="00236B65">
            <w:pPr>
              <w:rPr>
                <w:sz w:val="24"/>
                <w:szCs w:val="24"/>
                <w:lang w:val="ru-RU"/>
              </w:rPr>
            </w:pPr>
            <w:r w:rsidRPr="00236B65">
              <w:rPr>
                <w:sz w:val="24"/>
                <w:szCs w:val="24"/>
                <w:lang w:val="ru-RU"/>
              </w:rPr>
              <w:t xml:space="preserve">П. Осознанно строят речевые высказывания в устной форме. </w:t>
            </w:r>
          </w:p>
          <w:p w:rsidR="00236B65" w:rsidRPr="00236B65" w:rsidRDefault="00236B65" w:rsidP="00236B65">
            <w:pPr>
              <w:rPr>
                <w:sz w:val="24"/>
                <w:szCs w:val="24"/>
                <w:lang w:val="ru-RU"/>
              </w:rPr>
            </w:pPr>
            <w:r w:rsidRPr="00236B65">
              <w:rPr>
                <w:sz w:val="24"/>
                <w:szCs w:val="24"/>
                <w:lang w:val="ru-RU"/>
              </w:rPr>
              <w:t>Р. Осуществление самоконтроля и самооценки</w:t>
            </w: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Формирование мотивации изучения немецкого языка.</w:t>
            </w:r>
          </w:p>
          <w:p w:rsidR="00236B65" w:rsidRPr="00236B65" w:rsidRDefault="00236B65" w:rsidP="00236B65">
            <w:pPr>
              <w:rPr>
                <w:sz w:val="24"/>
                <w:szCs w:val="24"/>
                <w:lang w:val="ru-RU"/>
              </w:rPr>
            </w:pPr>
          </w:p>
        </w:tc>
        <w:tc>
          <w:tcPr>
            <w:tcW w:w="236" w:type="dxa"/>
            <w:vMerge w:val="restart"/>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tc>
      </w:tr>
      <w:tr w:rsidR="00236B65" w:rsidRPr="003237F1" w:rsidTr="00A43159">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2-3</w:t>
            </w:r>
          </w:p>
          <w:p w:rsidR="00236B65" w:rsidRPr="00EB4B7A" w:rsidRDefault="00236B65" w:rsidP="00236B65">
            <w:pPr>
              <w:rPr>
                <w:sz w:val="24"/>
                <w:szCs w:val="24"/>
              </w:rPr>
            </w:pPr>
            <w:r w:rsidRPr="00EB4B7A">
              <w:rPr>
                <w:sz w:val="24"/>
                <w:szCs w:val="24"/>
              </w:rPr>
              <w:t>9-10</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Многие люди находят свою Родину прекрасной.</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19</w:t>
            </w:r>
            <w:r w:rsidR="00236B65" w:rsidRPr="00EB4B7A">
              <w:rPr>
                <w:sz w:val="24"/>
                <w:szCs w:val="24"/>
              </w:rPr>
              <w:t>.09</w:t>
            </w:r>
          </w:p>
          <w:p w:rsidR="00236B65" w:rsidRPr="00EB4B7A" w:rsidRDefault="00FE048C" w:rsidP="00236B65">
            <w:pPr>
              <w:rPr>
                <w:sz w:val="24"/>
                <w:szCs w:val="24"/>
              </w:rPr>
            </w:pPr>
            <w:r>
              <w:rPr>
                <w:sz w:val="24"/>
                <w:szCs w:val="24"/>
              </w:rPr>
              <w:t>2</w:t>
            </w:r>
            <w:r>
              <w:rPr>
                <w:sz w:val="24"/>
                <w:szCs w:val="24"/>
                <w:lang w:val="ru-RU"/>
              </w:rPr>
              <w:t>2</w:t>
            </w:r>
            <w:r w:rsidR="00236B65" w:rsidRPr="00EB4B7A">
              <w:rPr>
                <w:sz w:val="24"/>
                <w:szCs w:val="24"/>
              </w:rPr>
              <w:t>.09</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Активизация знакомой лексики по теме, семантизация и закрепление новой лексики. Умение читать с полным пониманием прочитанного, извлекать новую  для себя информацию</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 Умение адекватно использовать речевые действия для решения коммуникативной задачи.   П. Осознанно строят речевые высказывания в устной  форме.  </w:t>
            </w:r>
          </w:p>
          <w:p w:rsidR="00236B65" w:rsidRPr="00236B65" w:rsidRDefault="00236B65" w:rsidP="00236B65">
            <w:pPr>
              <w:rPr>
                <w:sz w:val="24"/>
                <w:szCs w:val="24"/>
                <w:lang w:val="ru-RU"/>
              </w:rPr>
            </w:pPr>
            <w:r w:rsidRPr="00236B65">
              <w:rPr>
                <w:sz w:val="24"/>
                <w:szCs w:val="24"/>
                <w:lang w:val="ru-RU"/>
              </w:rPr>
              <w:t>Р. Быть готовым к сотрудничеству, оказывая помощь тем, кто в ней нуждается.</w:t>
            </w: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Л.Осознание возможностей самореализации средствами языка</w:t>
            </w:r>
          </w:p>
          <w:p w:rsidR="00236B65" w:rsidRPr="00236B65" w:rsidRDefault="00236B65" w:rsidP="00236B65">
            <w:pPr>
              <w:rPr>
                <w:sz w:val="24"/>
                <w:szCs w:val="24"/>
                <w:lang w:val="ru-RU"/>
              </w:rPr>
            </w:pPr>
          </w:p>
        </w:tc>
        <w:tc>
          <w:tcPr>
            <w:tcW w:w="236" w:type="dxa"/>
            <w:vMerge/>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tc>
      </w:tr>
      <w:tr w:rsidR="00236B65" w:rsidRPr="003237F1" w:rsidTr="00A43159">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4/ 11</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Мнение подростков </w:t>
            </w:r>
            <w:r w:rsidRPr="00236B65">
              <w:rPr>
                <w:sz w:val="24"/>
                <w:szCs w:val="24"/>
                <w:lang w:val="ru-RU"/>
              </w:rPr>
              <w:lastRenderedPageBreak/>
              <w:t>о Европе без границ.</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lastRenderedPageBreak/>
              <w:t>2</w:t>
            </w:r>
            <w:r>
              <w:rPr>
                <w:sz w:val="24"/>
                <w:szCs w:val="24"/>
                <w:lang w:val="ru-RU"/>
              </w:rPr>
              <w:t>5</w:t>
            </w:r>
            <w:r w:rsidR="00236B65" w:rsidRPr="00EB4B7A">
              <w:rPr>
                <w:sz w:val="24"/>
                <w:szCs w:val="24"/>
              </w:rPr>
              <w:t>.09</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читать текст с полным пониманием </w:t>
            </w:r>
            <w:r w:rsidRPr="00236B65">
              <w:rPr>
                <w:sz w:val="24"/>
                <w:szCs w:val="24"/>
                <w:lang w:val="ru-RU"/>
              </w:rPr>
              <w:lastRenderedPageBreak/>
              <w:t xml:space="preserve">прочитанного, </w:t>
            </w:r>
          </w:p>
          <w:p w:rsidR="00236B65" w:rsidRPr="00236B65" w:rsidRDefault="00236B65" w:rsidP="00236B65">
            <w:pPr>
              <w:rPr>
                <w:sz w:val="24"/>
                <w:szCs w:val="24"/>
                <w:lang w:val="ru-RU"/>
              </w:rPr>
            </w:pPr>
            <w:r w:rsidRPr="00236B65">
              <w:rPr>
                <w:sz w:val="24"/>
                <w:szCs w:val="24"/>
                <w:lang w:val="ru-RU"/>
              </w:rPr>
              <w:t>используя словарь и выражать свое мнение</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Р. умение работать по предложенному учителем плану, </w:t>
            </w:r>
            <w:r w:rsidRPr="00236B65">
              <w:rPr>
                <w:sz w:val="24"/>
                <w:szCs w:val="24"/>
                <w:lang w:val="ru-RU"/>
              </w:rPr>
              <w:lastRenderedPageBreak/>
              <w:t>осуществлять взаимоконтроль привлечение внимания к культуре другого народа.</w:t>
            </w:r>
          </w:p>
          <w:p w:rsidR="00236B65" w:rsidRPr="00236B65" w:rsidRDefault="00236B65" w:rsidP="00236B65">
            <w:pPr>
              <w:rPr>
                <w:sz w:val="24"/>
                <w:szCs w:val="24"/>
                <w:lang w:val="ru-RU"/>
              </w:rPr>
            </w:pPr>
            <w:r w:rsidRPr="00236B65">
              <w:rPr>
                <w:sz w:val="24"/>
                <w:szCs w:val="24"/>
                <w:lang w:val="ru-RU"/>
              </w:rPr>
              <w:t xml:space="preserve"> К. Умение адекватно использовать речевые действия для решения коммуникативной задачи </w:t>
            </w:r>
          </w:p>
          <w:p w:rsidR="00236B65" w:rsidRPr="00236B65" w:rsidRDefault="00236B65" w:rsidP="00236B65">
            <w:pPr>
              <w:rPr>
                <w:sz w:val="24"/>
                <w:szCs w:val="24"/>
                <w:lang w:val="ru-RU"/>
              </w:rPr>
            </w:pPr>
            <w:r w:rsidRPr="00236B65">
              <w:rPr>
                <w:sz w:val="24"/>
                <w:szCs w:val="24"/>
                <w:lang w:val="ru-RU"/>
              </w:rPr>
              <w:t xml:space="preserve">П.: развитие навыков смыслового чтения, осознанно строят речевые высказывания в устной  форме.                    </w:t>
            </w:r>
          </w:p>
          <w:p w:rsidR="00236B65" w:rsidRPr="00EB4B7A" w:rsidRDefault="00236B65" w:rsidP="00236B65">
            <w:pPr>
              <w:rPr>
                <w:sz w:val="24"/>
                <w:szCs w:val="24"/>
              </w:rPr>
            </w:pPr>
            <w:r w:rsidRPr="00EB4B7A">
              <w:rPr>
                <w:sz w:val="24"/>
                <w:szCs w:val="24"/>
              </w:rPr>
              <w:t xml:space="preserve">.                                     </w:t>
            </w: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w:t>
            </w:r>
            <w:r w:rsidRPr="00236B65">
              <w:rPr>
                <w:spacing w:val="-3"/>
                <w:sz w:val="24"/>
                <w:szCs w:val="24"/>
                <w:lang w:val="ru-RU"/>
              </w:rPr>
              <w:t>.</w:t>
            </w:r>
            <w:r w:rsidRPr="00236B65">
              <w:rPr>
                <w:sz w:val="24"/>
                <w:szCs w:val="24"/>
                <w:lang w:val="ru-RU"/>
              </w:rPr>
              <w:t xml:space="preserve"> Стремление к </w:t>
            </w:r>
            <w:r w:rsidRPr="00236B65">
              <w:rPr>
                <w:sz w:val="24"/>
                <w:szCs w:val="24"/>
                <w:lang w:val="ru-RU"/>
              </w:rPr>
              <w:lastRenderedPageBreak/>
              <w:t>познанию  нового.</w:t>
            </w:r>
          </w:p>
        </w:tc>
        <w:tc>
          <w:tcPr>
            <w:tcW w:w="236" w:type="dxa"/>
            <w:vMerge/>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5/12</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Общая Европа - что это?</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6</w:t>
            </w:r>
            <w:r w:rsidR="00236B65" w:rsidRPr="00EB4B7A">
              <w:rPr>
                <w:sz w:val="24"/>
                <w:szCs w:val="24"/>
              </w:rPr>
              <w:t>.09</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высказываться по теме, используя схему.</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ориентироваться в учебнике, пользоваться справочным материалом, используя опоры, строить речевое высказывание на заданную тему..</w:t>
            </w:r>
          </w:p>
          <w:p w:rsidR="00236B65" w:rsidRPr="00236B65" w:rsidRDefault="00236B65" w:rsidP="00236B65">
            <w:pPr>
              <w:rPr>
                <w:sz w:val="24"/>
                <w:szCs w:val="24"/>
                <w:lang w:val="ru-RU"/>
              </w:rPr>
            </w:pPr>
            <w:r w:rsidRPr="00236B65">
              <w:rPr>
                <w:sz w:val="24"/>
                <w:szCs w:val="24"/>
                <w:lang w:val="ru-RU"/>
              </w:rPr>
              <w:t>К.  адекватно использовать речевые действия для решения коммуникативной задачи</w:t>
            </w:r>
          </w:p>
          <w:p w:rsidR="00236B65" w:rsidRPr="00EB4B7A" w:rsidRDefault="00236B65" w:rsidP="00236B65">
            <w:pPr>
              <w:rPr>
                <w:sz w:val="24"/>
                <w:szCs w:val="24"/>
              </w:rPr>
            </w:pPr>
            <w:r w:rsidRPr="00EB4B7A">
              <w:rPr>
                <w:sz w:val="24"/>
                <w:szCs w:val="24"/>
              </w:rPr>
              <w:t>Р. Оценивать свои действия.</w:t>
            </w: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w:t>
            </w:r>
            <w:r w:rsidRPr="00236B65">
              <w:rPr>
                <w:spacing w:val="-3"/>
                <w:sz w:val="24"/>
                <w:szCs w:val="24"/>
                <w:lang w:val="ru-RU"/>
              </w:rPr>
              <w:t>.</w:t>
            </w:r>
            <w:r w:rsidRPr="00236B65">
              <w:rPr>
                <w:sz w:val="24"/>
                <w:szCs w:val="24"/>
                <w:lang w:val="ru-RU"/>
              </w:rPr>
              <w:t xml:space="preserve"> Стремление к познанию  нового</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6/13</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Где человек чувствует себя дома?</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29</w:t>
            </w:r>
            <w:r w:rsidR="00236B65" w:rsidRPr="00EB4B7A">
              <w:rPr>
                <w:sz w:val="24"/>
                <w:szCs w:val="24"/>
              </w:rPr>
              <w:t>.09</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высказываться по теме «Моя Родина» с помощью опор.</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К. Умение адекватно использовать речевые действия для решения коммуникативной задачи.   П. Осознанно строят </w:t>
            </w:r>
            <w:r w:rsidRPr="00236B65">
              <w:rPr>
                <w:sz w:val="24"/>
                <w:szCs w:val="24"/>
                <w:lang w:val="ru-RU"/>
              </w:rPr>
              <w:lastRenderedPageBreak/>
              <w:t xml:space="preserve">речевые высказывания в устной  форме.                                  </w:t>
            </w:r>
          </w:p>
          <w:p w:rsidR="00236B65" w:rsidRPr="00236B65" w:rsidRDefault="00236B65" w:rsidP="00236B65">
            <w:pPr>
              <w:rPr>
                <w:sz w:val="24"/>
                <w:szCs w:val="24"/>
                <w:lang w:val="ru-RU"/>
              </w:rPr>
            </w:pPr>
            <w:r w:rsidRPr="00236B65">
              <w:rPr>
                <w:sz w:val="24"/>
                <w:szCs w:val="24"/>
                <w:lang w:val="ru-RU"/>
              </w:rPr>
              <w:t xml:space="preserve">  Р. Быть готовым к сотрудничеству, оказывая помощь тем, кто в ней нуждается.</w:t>
            </w: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Развивают умение мотивированно организовывать свою </w:t>
            </w:r>
            <w:r w:rsidRPr="00236B65">
              <w:rPr>
                <w:sz w:val="24"/>
                <w:szCs w:val="24"/>
                <w:lang w:val="ru-RU"/>
              </w:rPr>
              <w:lastRenderedPageBreak/>
              <w:t>деятельность.</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7/14</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Мы говорим о нашей Родине?</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0</w:t>
            </w:r>
            <w:r>
              <w:rPr>
                <w:sz w:val="24"/>
                <w:szCs w:val="24"/>
                <w:lang w:val="ru-RU"/>
              </w:rPr>
              <w:t>2</w:t>
            </w:r>
            <w:r w:rsidR="00236B65">
              <w:rPr>
                <w:sz w:val="24"/>
                <w:szCs w:val="24"/>
              </w:rPr>
              <w:t>.10</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новую лексику в разных сочетаниях, рассказывать о  стране.</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 Оперировать </w:t>
            </w:r>
          </w:p>
          <w:p w:rsidR="00236B65" w:rsidRPr="00236B65" w:rsidRDefault="00236B65" w:rsidP="00236B65">
            <w:pPr>
              <w:rPr>
                <w:sz w:val="24"/>
                <w:szCs w:val="24"/>
                <w:lang w:val="ru-RU"/>
              </w:rPr>
            </w:pPr>
            <w:r w:rsidRPr="00236B65">
              <w:rPr>
                <w:sz w:val="24"/>
                <w:szCs w:val="24"/>
                <w:lang w:val="ru-RU"/>
              </w:rPr>
              <w:t xml:space="preserve">необходимым </w:t>
            </w:r>
          </w:p>
          <w:p w:rsidR="00236B65" w:rsidRPr="00236B65" w:rsidRDefault="00236B65" w:rsidP="00236B65">
            <w:pPr>
              <w:rPr>
                <w:sz w:val="24"/>
                <w:szCs w:val="24"/>
                <w:lang w:val="ru-RU"/>
              </w:rPr>
            </w:pPr>
            <w:r w:rsidRPr="00236B65">
              <w:rPr>
                <w:sz w:val="24"/>
                <w:szCs w:val="24"/>
                <w:lang w:val="ru-RU"/>
              </w:rPr>
              <w:t>языковым и речевым материалом.</w:t>
            </w:r>
          </w:p>
          <w:p w:rsidR="00236B65" w:rsidRPr="00236B65" w:rsidRDefault="00236B65" w:rsidP="00236B65">
            <w:pPr>
              <w:rPr>
                <w:sz w:val="24"/>
                <w:szCs w:val="24"/>
                <w:lang w:val="ru-RU"/>
              </w:rPr>
            </w:pPr>
            <w:r w:rsidRPr="00236B65">
              <w:rPr>
                <w:sz w:val="24"/>
                <w:szCs w:val="24"/>
                <w:lang w:val="ru-RU"/>
              </w:rPr>
              <w:t>П.Формировать навыки поиска и выделение нужной информации.</w:t>
            </w:r>
          </w:p>
          <w:p w:rsidR="00236B65" w:rsidRPr="00236B65" w:rsidRDefault="00236B65" w:rsidP="00236B65">
            <w:pPr>
              <w:rPr>
                <w:sz w:val="24"/>
                <w:szCs w:val="24"/>
                <w:lang w:val="ru-RU"/>
              </w:rPr>
            </w:pPr>
            <w:r w:rsidRPr="00236B65">
              <w:rPr>
                <w:sz w:val="24"/>
                <w:szCs w:val="24"/>
                <w:lang w:val="ru-RU"/>
              </w:rPr>
              <w:t>Р. Принимать и сохранять учебную задачу.</w:t>
            </w:r>
          </w:p>
          <w:p w:rsidR="00236B65" w:rsidRPr="00236B65" w:rsidRDefault="00236B65" w:rsidP="00236B65">
            <w:pPr>
              <w:rPr>
                <w:sz w:val="24"/>
                <w:szCs w:val="24"/>
                <w:lang w:val="ru-RU"/>
              </w:rPr>
            </w:pP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проявлять познавательный интерес к учебной деятельности, изучению иностранного языка.</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8/15</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Мы учимся давать советы.</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0</w:t>
            </w:r>
            <w:r>
              <w:rPr>
                <w:sz w:val="24"/>
                <w:szCs w:val="24"/>
                <w:lang w:val="ru-RU"/>
              </w:rPr>
              <w:t>3</w:t>
            </w:r>
            <w:r w:rsidR="00236B65" w:rsidRPr="00EB4B7A">
              <w:rPr>
                <w:sz w:val="24"/>
                <w:szCs w:val="24"/>
              </w:rPr>
              <w:t>.10</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высказываться по теме «Моя Родина», знать признаки и уметь употреблять в речи предложения типа </w:t>
            </w:r>
            <w:r w:rsidRPr="00EB4B7A">
              <w:rPr>
                <w:sz w:val="24"/>
                <w:szCs w:val="24"/>
              </w:rPr>
              <w:t>raten</w:t>
            </w:r>
            <w:r w:rsidRPr="00236B65">
              <w:rPr>
                <w:sz w:val="24"/>
                <w:szCs w:val="24"/>
                <w:lang w:val="ru-RU"/>
              </w:rPr>
              <w:t>\</w:t>
            </w:r>
            <w:r w:rsidRPr="00EB4B7A">
              <w:rPr>
                <w:sz w:val="24"/>
                <w:szCs w:val="24"/>
              </w:rPr>
              <w:t>empfehlen</w:t>
            </w:r>
            <w:r w:rsidRPr="00236B65">
              <w:rPr>
                <w:sz w:val="24"/>
                <w:szCs w:val="24"/>
                <w:lang w:val="ru-RU"/>
              </w:rPr>
              <w:t>\</w:t>
            </w:r>
            <w:r w:rsidRPr="00EB4B7A">
              <w:rPr>
                <w:sz w:val="24"/>
                <w:szCs w:val="24"/>
              </w:rPr>
              <w:t>vorschlagen</w:t>
            </w:r>
            <w:r w:rsidRPr="00236B65">
              <w:rPr>
                <w:sz w:val="24"/>
                <w:szCs w:val="24"/>
                <w:lang w:val="ru-RU"/>
              </w:rPr>
              <w:t xml:space="preserve">  +</w:t>
            </w:r>
            <w:r w:rsidRPr="00EB4B7A">
              <w:rPr>
                <w:sz w:val="24"/>
                <w:szCs w:val="24"/>
              </w:rPr>
              <w:t>zu</w:t>
            </w:r>
            <w:r w:rsidRPr="00236B65">
              <w:rPr>
                <w:sz w:val="24"/>
                <w:szCs w:val="24"/>
                <w:lang w:val="ru-RU"/>
              </w:rPr>
              <w:t xml:space="preserve">+ </w:t>
            </w:r>
            <w:r w:rsidRPr="00EB4B7A">
              <w:rPr>
                <w:sz w:val="24"/>
                <w:szCs w:val="24"/>
              </w:rPr>
              <w:t>Infinitiv</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формирование умений использовать грамматическое правило.                                               К.:  формирование личностной коммуникативной рефлексии.                               Р. Оценивать правильность </w:t>
            </w:r>
          </w:p>
          <w:p w:rsidR="00236B65" w:rsidRPr="00236B65" w:rsidRDefault="00236B65" w:rsidP="00236B65">
            <w:pPr>
              <w:rPr>
                <w:sz w:val="24"/>
                <w:szCs w:val="24"/>
                <w:lang w:val="ru-RU"/>
              </w:rPr>
            </w:pPr>
            <w:r w:rsidRPr="00236B65">
              <w:rPr>
                <w:sz w:val="24"/>
                <w:szCs w:val="24"/>
                <w:lang w:val="ru-RU"/>
              </w:rPr>
              <w:t>выполнения задания</w:t>
            </w: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9/16</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А что говорят ваши </w:t>
            </w:r>
            <w:r w:rsidRPr="00236B65">
              <w:rPr>
                <w:sz w:val="24"/>
                <w:szCs w:val="24"/>
                <w:lang w:val="ru-RU"/>
              </w:rPr>
              <w:lastRenderedPageBreak/>
              <w:t>сверстники о своих странах?</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lastRenderedPageBreak/>
              <w:t>0</w:t>
            </w:r>
            <w:r>
              <w:rPr>
                <w:sz w:val="24"/>
                <w:szCs w:val="24"/>
                <w:lang w:val="ru-RU"/>
              </w:rPr>
              <w:t>6</w:t>
            </w:r>
            <w:r w:rsidR="00236B65" w:rsidRPr="00EB4B7A">
              <w:rPr>
                <w:sz w:val="24"/>
                <w:szCs w:val="24"/>
              </w:rPr>
              <w:t>.10</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236B65">
              <w:rPr>
                <w:sz w:val="24"/>
                <w:szCs w:val="24"/>
                <w:lang w:val="ru-RU"/>
              </w:rPr>
              <w:t xml:space="preserve">Умение делать связное  </w:t>
            </w:r>
            <w:r w:rsidRPr="00236B65">
              <w:rPr>
                <w:sz w:val="24"/>
                <w:szCs w:val="24"/>
                <w:lang w:val="ru-RU"/>
              </w:rPr>
              <w:lastRenderedPageBreak/>
              <w:t xml:space="preserve">монологическое высказывание, советовать, выражать свое мнение. </w:t>
            </w:r>
            <w:r w:rsidRPr="00EB4B7A">
              <w:rPr>
                <w:sz w:val="24"/>
                <w:szCs w:val="24"/>
              </w:rPr>
              <w:t>Умение читать с  пониманием основного содержания.</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П.: умение осознанно и </w:t>
            </w:r>
            <w:r w:rsidRPr="00236B65">
              <w:rPr>
                <w:sz w:val="24"/>
                <w:szCs w:val="24"/>
                <w:lang w:val="ru-RU"/>
              </w:rPr>
              <w:lastRenderedPageBreak/>
              <w:t xml:space="preserve">произвольно строить речевые высказывания, ориентироваться на разнообразие способов решения задач.                                                      Р. стремление к систематизации собственных знаний и умений.            </w:t>
            </w:r>
          </w:p>
          <w:p w:rsidR="00236B65" w:rsidRPr="00236B65" w:rsidRDefault="00236B65" w:rsidP="00236B65">
            <w:pPr>
              <w:rPr>
                <w:sz w:val="24"/>
                <w:szCs w:val="24"/>
                <w:lang w:val="ru-RU"/>
              </w:rPr>
            </w:pPr>
            <w:r w:rsidRPr="00236B65">
              <w:rPr>
                <w:sz w:val="24"/>
                <w:szCs w:val="24"/>
                <w:lang w:val="ru-RU"/>
              </w:rPr>
              <w:t xml:space="preserve"> К.: умение оформлять свои мысли в устной форме, слушать и понимать речь других                                         </w:t>
            </w: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 Л.: проявлять </w:t>
            </w:r>
            <w:r w:rsidRPr="00236B65">
              <w:rPr>
                <w:sz w:val="24"/>
                <w:szCs w:val="24"/>
                <w:lang w:val="ru-RU"/>
              </w:rPr>
              <w:lastRenderedPageBreak/>
              <w:t>познавательный интерес к учебной деятельности, изучению иностранного языка.</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10-11/</w:t>
            </w:r>
          </w:p>
          <w:p w:rsidR="00236B65" w:rsidRPr="00EB4B7A" w:rsidRDefault="00236B65" w:rsidP="00236B65">
            <w:pPr>
              <w:rPr>
                <w:sz w:val="24"/>
                <w:szCs w:val="24"/>
              </w:rPr>
            </w:pPr>
            <w:r w:rsidRPr="00EB4B7A">
              <w:rPr>
                <w:sz w:val="24"/>
                <w:szCs w:val="24"/>
              </w:rPr>
              <w:t>17-18</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Склонение имен прилагательных.</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09</w:t>
            </w:r>
            <w:r w:rsidR="00236B65">
              <w:rPr>
                <w:sz w:val="24"/>
                <w:szCs w:val="24"/>
              </w:rPr>
              <w:t>.</w:t>
            </w:r>
            <w:r w:rsidR="00236B65" w:rsidRPr="00EB4B7A">
              <w:rPr>
                <w:sz w:val="24"/>
                <w:szCs w:val="24"/>
              </w:rPr>
              <w:t>10</w:t>
            </w:r>
          </w:p>
          <w:p w:rsidR="00236B65" w:rsidRPr="00EB4B7A" w:rsidRDefault="00FE048C" w:rsidP="00236B65">
            <w:pPr>
              <w:rPr>
                <w:sz w:val="24"/>
                <w:szCs w:val="24"/>
              </w:rPr>
            </w:pPr>
            <w:r>
              <w:rPr>
                <w:sz w:val="24"/>
                <w:szCs w:val="24"/>
              </w:rPr>
              <w:t>1</w:t>
            </w:r>
            <w:r>
              <w:rPr>
                <w:sz w:val="24"/>
                <w:szCs w:val="24"/>
                <w:lang w:val="ru-RU"/>
              </w:rPr>
              <w:t>0</w:t>
            </w:r>
            <w:r w:rsidR="00236B65" w:rsidRPr="00EB4B7A">
              <w:rPr>
                <w:sz w:val="24"/>
                <w:szCs w:val="24"/>
              </w:rPr>
              <w:t>.10</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склонять имена прилагательные и правильно употреблять их в речи.</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p w:rsidR="00236B65" w:rsidRPr="00236B65" w:rsidRDefault="00236B65" w:rsidP="00236B65">
            <w:pPr>
              <w:rPr>
                <w:sz w:val="24"/>
                <w:szCs w:val="24"/>
                <w:lang w:val="ru-RU"/>
              </w:rPr>
            </w:pPr>
            <w:r w:rsidRPr="00236B65">
              <w:rPr>
                <w:sz w:val="24"/>
                <w:szCs w:val="24"/>
                <w:lang w:val="ru-RU"/>
              </w:rPr>
              <w:t xml:space="preserve">Р. Контролировать свои действия в процессе </w:t>
            </w:r>
          </w:p>
          <w:p w:rsidR="00236B65" w:rsidRPr="00236B65" w:rsidRDefault="00236B65" w:rsidP="00236B65">
            <w:pPr>
              <w:rPr>
                <w:sz w:val="24"/>
                <w:szCs w:val="24"/>
                <w:lang w:val="ru-RU"/>
              </w:rPr>
            </w:pPr>
            <w:r w:rsidRPr="00236B65">
              <w:rPr>
                <w:sz w:val="24"/>
                <w:szCs w:val="24"/>
                <w:lang w:val="ru-RU"/>
              </w:rPr>
              <w:t>выполнения задания.</w:t>
            </w:r>
          </w:p>
          <w:p w:rsidR="00236B65" w:rsidRPr="00236B65" w:rsidRDefault="00236B65" w:rsidP="00236B65">
            <w:pPr>
              <w:rPr>
                <w:sz w:val="24"/>
                <w:szCs w:val="24"/>
                <w:lang w:val="ru-RU"/>
              </w:rPr>
            </w:pPr>
            <w:r w:rsidRPr="00236B65">
              <w:rPr>
                <w:sz w:val="24"/>
                <w:szCs w:val="24"/>
                <w:lang w:val="ru-RU"/>
              </w:rPr>
              <w:t>К.  Сотрудничают с учителем и одноклассниками.</w:t>
            </w: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12/19</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Обобщающее повторение.</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3</w:t>
            </w:r>
            <w:r w:rsidR="00236B65" w:rsidRPr="00EB4B7A">
              <w:rPr>
                <w:sz w:val="24"/>
                <w:szCs w:val="24"/>
              </w:rPr>
              <w:t>.10</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новых ситуациях общения, подготовиться к итоговому тесту по теме.</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 Оперировать </w:t>
            </w:r>
          </w:p>
          <w:p w:rsidR="00236B65" w:rsidRPr="00236B65" w:rsidRDefault="00236B65" w:rsidP="00236B65">
            <w:pPr>
              <w:rPr>
                <w:sz w:val="24"/>
                <w:szCs w:val="24"/>
                <w:lang w:val="ru-RU"/>
              </w:rPr>
            </w:pPr>
            <w:r w:rsidRPr="00236B65">
              <w:rPr>
                <w:sz w:val="24"/>
                <w:szCs w:val="24"/>
                <w:lang w:val="ru-RU"/>
              </w:rPr>
              <w:t>необходимым языковым и речевым материалом.</w:t>
            </w:r>
          </w:p>
          <w:p w:rsidR="00236B65" w:rsidRPr="00236B65" w:rsidRDefault="00236B65" w:rsidP="00236B65">
            <w:pPr>
              <w:rPr>
                <w:sz w:val="24"/>
                <w:szCs w:val="24"/>
                <w:lang w:val="ru-RU"/>
              </w:rPr>
            </w:pPr>
            <w:r w:rsidRPr="00236B65">
              <w:rPr>
                <w:sz w:val="24"/>
                <w:szCs w:val="24"/>
                <w:lang w:val="ru-RU"/>
              </w:rPr>
              <w:t>Р. Принимать и сохранять учебную задачу.</w:t>
            </w:r>
          </w:p>
          <w:p w:rsidR="00236B65" w:rsidRPr="00236B65" w:rsidRDefault="00236B65" w:rsidP="00236B65">
            <w:pPr>
              <w:rPr>
                <w:sz w:val="24"/>
                <w:szCs w:val="24"/>
                <w:lang w:val="ru-RU"/>
              </w:rPr>
            </w:pPr>
            <w:r w:rsidRPr="00236B65">
              <w:rPr>
                <w:sz w:val="24"/>
                <w:szCs w:val="24"/>
                <w:lang w:val="ru-RU"/>
              </w:rPr>
              <w:lastRenderedPageBreak/>
              <w:t>П.Формировать навыки поиска и выделение нужной информации.</w:t>
            </w:r>
          </w:p>
          <w:p w:rsidR="00236B65" w:rsidRPr="00236B65" w:rsidRDefault="00236B65" w:rsidP="00236B65">
            <w:pPr>
              <w:rPr>
                <w:sz w:val="24"/>
                <w:szCs w:val="24"/>
                <w:lang w:val="ru-RU"/>
              </w:rPr>
            </w:pP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w:t>
            </w:r>
            <w:r w:rsidRPr="00236B65">
              <w:rPr>
                <w:spacing w:val="-3"/>
                <w:sz w:val="24"/>
                <w:szCs w:val="24"/>
                <w:lang w:val="ru-RU"/>
              </w:rPr>
              <w:t xml:space="preserve"> Формирование осознанного, доброжела</w:t>
            </w:r>
            <w:r w:rsidRPr="00236B65">
              <w:rPr>
                <w:spacing w:val="-3"/>
                <w:sz w:val="24"/>
                <w:szCs w:val="24"/>
                <w:lang w:val="ru-RU"/>
              </w:rPr>
              <w:softHyphen/>
              <w:t>тельного отношения друг к другу.</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13/20</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Итоговый тест по теме «</w:t>
            </w:r>
            <w:r w:rsidRPr="00236B65">
              <w:rPr>
                <w:bCs/>
                <w:sz w:val="24"/>
                <w:szCs w:val="24"/>
                <w:lang w:val="ru-RU"/>
              </w:rPr>
              <w:t>Что мы называем нашей Родиной?»</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6</w:t>
            </w:r>
            <w:r w:rsidR="00236B65" w:rsidRPr="00EB4B7A">
              <w:rPr>
                <w:sz w:val="24"/>
                <w:szCs w:val="24"/>
              </w:rPr>
              <w:t>.10</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новых ситуациях общения.</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стремление к систематизации и конструированию собственных знаний и умений.</w:t>
            </w:r>
          </w:p>
          <w:p w:rsidR="00236B65" w:rsidRPr="00236B65" w:rsidRDefault="00236B65" w:rsidP="00236B65">
            <w:pPr>
              <w:rPr>
                <w:sz w:val="24"/>
                <w:szCs w:val="24"/>
                <w:lang w:val="ru-RU"/>
              </w:rPr>
            </w:pP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и умения на этапе контроля.</w:t>
            </w:r>
          </w:p>
          <w:p w:rsidR="00236B65" w:rsidRPr="00236B65" w:rsidRDefault="00236B65" w:rsidP="00236B65">
            <w:pPr>
              <w:framePr w:hSpace="180" w:wrap="around" w:vAnchor="text" w:hAnchor="margin" w:xAlign="center" w:y="104"/>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14/21</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jc w:val="center"/>
              <w:rPr>
                <w:b/>
                <w:sz w:val="24"/>
                <w:szCs w:val="24"/>
                <w:lang w:val="ru-RU"/>
              </w:rPr>
            </w:pPr>
            <w:r w:rsidRPr="00236B65">
              <w:rPr>
                <w:b/>
                <w:sz w:val="24"/>
                <w:szCs w:val="24"/>
                <w:lang w:val="ru-RU"/>
              </w:rPr>
              <w:t>Контрольная работа Монологическая речь         « Моя Родина» Р.к. «Малая- Лучка – моя малая Родина.»</w:t>
            </w:r>
          </w:p>
          <w:p w:rsidR="00236B65" w:rsidRPr="00236B65" w:rsidRDefault="00236B65" w:rsidP="00236B65">
            <w:pPr>
              <w:rPr>
                <w:sz w:val="24"/>
                <w:szCs w:val="24"/>
                <w:lang w:val="ru-RU"/>
              </w:rPr>
            </w:pP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7</w:t>
            </w:r>
            <w:r w:rsidR="00236B65" w:rsidRPr="00EB4B7A">
              <w:rPr>
                <w:sz w:val="24"/>
                <w:szCs w:val="24"/>
              </w:rPr>
              <w:t>.10</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Умение высказываться по заданной теме с опорой на предложенный план.</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Осуществление регулятивных действий, самонаблюдения, самоконтроля и самооценки</w:t>
            </w:r>
          </w:p>
          <w:p w:rsidR="00236B65" w:rsidRPr="00236B65" w:rsidRDefault="00236B65" w:rsidP="00236B65">
            <w:pPr>
              <w:rPr>
                <w:sz w:val="24"/>
                <w:szCs w:val="24"/>
                <w:lang w:val="ru-RU"/>
              </w:rPr>
            </w:pPr>
            <w:r w:rsidRPr="00236B65">
              <w:rPr>
                <w:sz w:val="24"/>
                <w:szCs w:val="24"/>
                <w:lang w:val="ru-RU"/>
              </w:rPr>
              <w:t>П. Осознанно строят речевые высказывания в устной форме.</w:t>
            </w:r>
          </w:p>
          <w:p w:rsidR="00236B65" w:rsidRPr="00236B65" w:rsidRDefault="00236B65" w:rsidP="00236B65">
            <w:pPr>
              <w:rPr>
                <w:sz w:val="24"/>
                <w:szCs w:val="24"/>
                <w:lang w:val="ru-RU"/>
              </w:rPr>
            </w:pPr>
            <w:r w:rsidRPr="00236B65">
              <w:rPr>
                <w:sz w:val="24"/>
                <w:szCs w:val="24"/>
                <w:lang w:val="ru-RU"/>
              </w:rPr>
              <w:t>К. Стремятся к систематизации своих знаний.</w:t>
            </w: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 воспитание  российской гражданской идентичности: патриотизма, уважения к Отечеству, к прошлому и настоящему многонационального народа России.</w:t>
            </w:r>
          </w:p>
          <w:p w:rsidR="00236B65" w:rsidRPr="00236B65" w:rsidRDefault="00236B65" w:rsidP="00236B65">
            <w:pPr>
              <w:rPr>
                <w:sz w:val="24"/>
                <w:szCs w:val="24"/>
                <w:lang w:val="ru-RU"/>
              </w:rPr>
            </w:pPr>
          </w:p>
        </w:tc>
      </w:tr>
      <w:tr w:rsidR="00236B65" w:rsidRPr="00EB4B7A"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15/22</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Вот еще одно мнение о понятии «Родина»</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0</w:t>
            </w:r>
            <w:r w:rsidR="00236B65" w:rsidRPr="00EB4B7A">
              <w:rPr>
                <w:sz w:val="24"/>
                <w:szCs w:val="24"/>
              </w:rPr>
              <w:t>.10</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с пониманием основного содержания, осуществляя контроль понимания с помощью тестовых заданий, извлекать нужную информацию.</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Р. умение работать в соответствии с целевой установкой.                                 </w:t>
            </w:r>
          </w:p>
          <w:p w:rsidR="00236B65" w:rsidRPr="00236B65" w:rsidRDefault="00236B65" w:rsidP="00236B65">
            <w:pPr>
              <w:rPr>
                <w:sz w:val="24"/>
                <w:szCs w:val="24"/>
                <w:lang w:val="ru-RU"/>
              </w:rPr>
            </w:pPr>
            <w:r w:rsidRPr="00236B65">
              <w:rPr>
                <w:sz w:val="24"/>
                <w:szCs w:val="24"/>
                <w:lang w:val="ru-RU"/>
              </w:rPr>
              <w:t>П. Развитие навыков смыслового чтения , умение находить нужную информацию в учебнике.</w:t>
            </w:r>
          </w:p>
        </w:tc>
        <w:tc>
          <w:tcPr>
            <w:tcW w:w="279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236B65">
              <w:rPr>
                <w:sz w:val="24"/>
                <w:szCs w:val="24"/>
                <w:lang w:val="ru-RU"/>
              </w:rPr>
              <w:t xml:space="preserve">Л:   воспитание  патриотизма, уважения к Отечеству, готовность содействовать ознакомлению с культурой другой страны К.. </w:t>
            </w:r>
            <w:r w:rsidRPr="00EB4B7A">
              <w:rPr>
                <w:sz w:val="24"/>
                <w:szCs w:val="24"/>
              </w:rPr>
              <w:t>Осознанно строят речевые высказывания в устной  форме.</w:t>
            </w:r>
          </w:p>
          <w:p w:rsidR="00236B65" w:rsidRPr="00EB4B7A" w:rsidRDefault="00236B65" w:rsidP="00236B65">
            <w:pPr>
              <w:rPr>
                <w:sz w:val="24"/>
                <w:szCs w:val="24"/>
              </w:rPr>
            </w:pPr>
          </w:p>
        </w:tc>
      </w:tr>
      <w:tr w:rsidR="00236B65" w:rsidRPr="00EB4B7A"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16/23</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Знакомство с местоименными наречиями.</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3</w:t>
            </w:r>
            <w:r w:rsidR="00236B65" w:rsidRPr="00EB4B7A">
              <w:rPr>
                <w:sz w:val="24"/>
                <w:szCs w:val="24"/>
              </w:rPr>
              <w:t>.10</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Учиться употреблять в речи местоименные наречия.</w:t>
            </w:r>
          </w:p>
        </w:tc>
        <w:tc>
          <w:tcPr>
            <w:tcW w:w="3881"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Осуществление регулятивных действий, самонаблюдения, самоконтроля и самооценки</w:t>
            </w:r>
          </w:p>
          <w:p w:rsidR="00236B65" w:rsidRPr="00236B65" w:rsidRDefault="00236B65" w:rsidP="00236B65">
            <w:pPr>
              <w:rPr>
                <w:sz w:val="24"/>
                <w:szCs w:val="24"/>
                <w:lang w:val="ru-RU"/>
              </w:rPr>
            </w:pPr>
            <w:r w:rsidRPr="00236B65">
              <w:rPr>
                <w:sz w:val="24"/>
                <w:szCs w:val="24"/>
                <w:lang w:val="ru-RU"/>
              </w:rPr>
              <w:t>К. Осознанно строят речевые высказывания в устной форме.</w:t>
            </w:r>
          </w:p>
          <w:p w:rsidR="00236B65" w:rsidRPr="00EB4B7A" w:rsidRDefault="00236B65" w:rsidP="00236B65">
            <w:pPr>
              <w:rPr>
                <w:sz w:val="24"/>
                <w:szCs w:val="24"/>
              </w:rPr>
            </w:pPr>
            <w:r w:rsidRPr="00EB4B7A">
              <w:rPr>
                <w:sz w:val="24"/>
                <w:szCs w:val="24"/>
              </w:rPr>
              <w:t>П. Формирование умений использовать</w:t>
            </w:r>
          </w:p>
        </w:tc>
        <w:tc>
          <w:tcPr>
            <w:tcW w:w="2793"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Формирование личностного смысла учения.</w:t>
            </w:r>
          </w:p>
          <w:p w:rsidR="00236B65" w:rsidRPr="00EB4B7A" w:rsidRDefault="00236B65" w:rsidP="00236B65">
            <w:pPr>
              <w:rPr>
                <w:sz w:val="24"/>
                <w:szCs w:val="24"/>
              </w:rPr>
            </w:pPr>
            <w:r w:rsidRPr="00EB4B7A">
              <w:rPr>
                <w:sz w:val="24"/>
                <w:szCs w:val="24"/>
              </w:rPr>
              <w:t>грамматическое правило.</w:t>
            </w:r>
          </w:p>
        </w:tc>
      </w:tr>
      <w:tr w:rsidR="00236B65" w:rsidRPr="00EB4B7A" w:rsidTr="00A43159">
        <w:trPr>
          <w:gridAfter w:val="1"/>
          <w:wAfter w:w="236" w:type="dxa"/>
        </w:trPr>
        <w:tc>
          <w:tcPr>
            <w:tcW w:w="14283" w:type="dxa"/>
            <w:gridSpan w:val="10"/>
            <w:tcBorders>
              <w:top w:val="single" w:sz="4" w:space="0" w:color="auto"/>
              <w:left w:val="single" w:sz="4" w:space="0" w:color="auto"/>
              <w:bottom w:val="single" w:sz="4" w:space="0" w:color="auto"/>
              <w:right w:val="single" w:sz="4" w:space="0" w:color="auto"/>
            </w:tcBorders>
          </w:tcPr>
          <w:p w:rsidR="00236B65" w:rsidRPr="00EB4B7A" w:rsidRDefault="00236B65" w:rsidP="00236B65">
            <w:r w:rsidRPr="00236B65">
              <w:rPr>
                <w:b/>
                <w:sz w:val="24"/>
                <w:szCs w:val="24"/>
                <w:lang w:val="ru-RU"/>
              </w:rPr>
              <w:t xml:space="preserve">                                               3.Лицо города-визитная карточка страны. </w:t>
            </w:r>
            <w:r>
              <w:rPr>
                <w:b/>
                <w:sz w:val="24"/>
                <w:szCs w:val="24"/>
              </w:rPr>
              <w:t xml:space="preserve">(17 ч)         </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1/24</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Мой город.</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4</w:t>
            </w:r>
            <w:r w:rsidR="00236B65">
              <w:rPr>
                <w:sz w:val="24"/>
                <w:szCs w:val="24"/>
              </w:rPr>
              <w:t>.10</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Активизация знакомой лексики по теме, семантизация и </w:t>
            </w:r>
            <w:r w:rsidRPr="00236B65">
              <w:rPr>
                <w:sz w:val="24"/>
                <w:szCs w:val="24"/>
                <w:lang w:val="ru-RU"/>
              </w:rPr>
              <w:lastRenderedPageBreak/>
              <w:t>закрепление новой лексики.</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К. Выражать собственное мнение о начале дня в большом городе.</w:t>
            </w:r>
          </w:p>
          <w:p w:rsidR="00236B65" w:rsidRPr="00236B65" w:rsidRDefault="00236B65" w:rsidP="00236B65">
            <w:pPr>
              <w:rPr>
                <w:sz w:val="24"/>
                <w:szCs w:val="24"/>
                <w:lang w:val="ru-RU"/>
              </w:rPr>
            </w:pPr>
            <w:r w:rsidRPr="00236B65">
              <w:rPr>
                <w:sz w:val="24"/>
                <w:szCs w:val="24"/>
                <w:lang w:val="ru-RU"/>
              </w:rPr>
              <w:lastRenderedPageBreak/>
              <w:t>П. Догадываться о значении новых слов по контексту, умение работать со словарем</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привлечение внимания к культуре </w:t>
            </w:r>
            <w:r w:rsidRPr="00236B65">
              <w:rPr>
                <w:sz w:val="24"/>
                <w:szCs w:val="24"/>
                <w:lang w:val="ru-RU"/>
              </w:rPr>
              <w:lastRenderedPageBreak/>
              <w:t>другого народа.</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2-3/    25-26</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Москва- столица нашей Родины</w:t>
            </w:r>
          </w:p>
        </w:tc>
        <w:tc>
          <w:tcPr>
            <w:tcW w:w="1296" w:type="dxa"/>
            <w:gridSpan w:val="2"/>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p>
          <w:p w:rsidR="00236B65" w:rsidRDefault="00FE048C" w:rsidP="00236B65">
            <w:pPr>
              <w:rPr>
                <w:sz w:val="24"/>
                <w:szCs w:val="24"/>
              </w:rPr>
            </w:pPr>
            <w:r>
              <w:rPr>
                <w:sz w:val="24"/>
                <w:szCs w:val="24"/>
              </w:rPr>
              <w:t>0</w:t>
            </w:r>
            <w:r>
              <w:rPr>
                <w:sz w:val="24"/>
                <w:szCs w:val="24"/>
                <w:lang w:val="ru-RU"/>
              </w:rPr>
              <w:t>6</w:t>
            </w:r>
            <w:r w:rsidR="00236B65">
              <w:rPr>
                <w:sz w:val="24"/>
                <w:szCs w:val="24"/>
              </w:rPr>
              <w:t>.11</w:t>
            </w:r>
          </w:p>
          <w:p w:rsidR="00F21F4F" w:rsidRPr="00F21F4F" w:rsidRDefault="00FE048C" w:rsidP="00236B65">
            <w:pPr>
              <w:rPr>
                <w:sz w:val="24"/>
                <w:szCs w:val="24"/>
                <w:lang w:val="ru-RU"/>
              </w:rPr>
            </w:pPr>
            <w:r>
              <w:rPr>
                <w:sz w:val="24"/>
                <w:szCs w:val="24"/>
                <w:lang w:val="ru-RU"/>
              </w:rPr>
              <w:t>07</w:t>
            </w:r>
            <w:r w:rsidR="00F21F4F">
              <w:rPr>
                <w:sz w:val="24"/>
                <w:szCs w:val="24"/>
                <w:lang w:val="ru-RU"/>
              </w:rPr>
              <w:t>.11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w:t>
            </w:r>
            <w:r w:rsidRPr="00EB4B7A">
              <w:rPr>
                <w:sz w:val="24"/>
                <w:szCs w:val="24"/>
              </w:rPr>
              <w:t> </w:t>
            </w:r>
            <w:r w:rsidRPr="00236B65">
              <w:rPr>
                <w:sz w:val="24"/>
                <w:szCs w:val="24"/>
                <w:lang w:val="ru-RU"/>
              </w:rPr>
              <w:t xml:space="preserve"> читать текст с полным пониманием</w:t>
            </w:r>
            <w:r w:rsidRPr="00EB4B7A">
              <w:rPr>
                <w:sz w:val="24"/>
                <w:szCs w:val="24"/>
              </w:rPr>
              <w:t> </w:t>
            </w:r>
            <w:r w:rsidRPr="00236B65">
              <w:rPr>
                <w:sz w:val="24"/>
                <w:szCs w:val="24"/>
                <w:lang w:val="ru-RU"/>
              </w:rPr>
              <w:t xml:space="preserve"> содержания, поиск информации в тексте, высказываться по теме  « Москва».</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Формирование умения планировать свои действия на уроке и оценивать их.</w:t>
            </w:r>
          </w:p>
          <w:p w:rsidR="00236B65" w:rsidRPr="00236B65" w:rsidRDefault="00236B65" w:rsidP="00236B65">
            <w:pPr>
              <w:rPr>
                <w:sz w:val="24"/>
                <w:szCs w:val="24"/>
                <w:lang w:val="ru-RU"/>
              </w:rPr>
            </w:pPr>
            <w:r w:rsidRPr="00236B65">
              <w:rPr>
                <w:sz w:val="24"/>
                <w:szCs w:val="24"/>
                <w:lang w:val="ru-RU"/>
              </w:rPr>
              <w:t>П. Развитие навыков смыслового чтения, умений находить</w:t>
            </w:r>
          </w:p>
          <w:p w:rsidR="00236B65" w:rsidRPr="00236B65" w:rsidRDefault="00236B65" w:rsidP="00236B65">
            <w:pPr>
              <w:rPr>
                <w:sz w:val="24"/>
                <w:szCs w:val="24"/>
                <w:lang w:val="ru-RU"/>
              </w:rPr>
            </w:pPr>
            <w:r w:rsidRPr="00236B65">
              <w:rPr>
                <w:sz w:val="24"/>
                <w:szCs w:val="24"/>
                <w:lang w:val="ru-RU"/>
              </w:rPr>
              <w:t xml:space="preserve">необходимую информацию, </w:t>
            </w:r>
          </w:p>
          <w:p w:rsidR="00236B65" w:rsidRPr="00236B65" w:rsidRDefault="00236B65" w:rsidP="00236B65">
            <w:pPr>
              <w:rPr>
                <w:sz w:val="24"/>
                <w:szCs w:val="24"/>
                <w:lang w:val="ru-RU"/>
              </w:rPr>
            </w:pPr>
            <w:r w:rsidRPr="00236B65">
              <w:rPr>
                <w:sz w:val="24"/>
                <w:szCs w:val="24"/>
                <w:lang w:val="ru-RU"/>
              </w:rPr>
              <w:t>осознанно строить высказывание.</w:t>
            </w:r>
          </w:p>
          <w:p w:rsidR="00236B65" w:rsidRPr="00236B65" w:rsidRDefault="00236B65" w:rsidP="00236B65">
            <w:pPr>
              <w:rPr>
                <w:sz w:val="24"/>
                <w:szCs w:val="24"/>
                <w:lang w:val="ru-RU"/>
              </w:rPr>
            </w:pPr>
            <w:r w:rsidRPr="00236B65">
              <w:rPr>
                <w:sz w:val="24"/>
                <w:szCs w:val="24"/>
                <w:lang w:val="ru-RU"/>
              </w:rPr>
              <w:t>К.:  формирование личностной коммуникативной рефлексии</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воспитание  российской гражданской идентичности: патриотизма, уважения к Отечеству, к прошлому и настоящему многонационального народа России.</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4/27</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Санкт-Петербург - самый красивый город в мире.</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0</w:t>
            </w:r>
            <w:r w:rsidR="00236B65">
              <w:rPr>
                <w:sz w:val="24"/>
                <w:szCs w:val="24"/>
              </w:rPr>
              <w:t>.11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текст с пониманием основного содержания, осуществляя контроль понимания с помощью вопросов и поиска немецких эквивалентов в тексте.</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236B65">
              <w:rPr>
                <w:sz w:val="24"/>
                <w:szCs w:val="24"/>
                <w:lang w:val="ru-RU"/>
              </w:rPr>
              <w:t xml:space="preserve">П.: формирование умений смыслового чтения, формирование навыков поиска и выделение нужной информации.                               </w:t>
            </w:r>
            <w:r w:rsidRPr="00EB4B7A">
              <w:rPr>
                <w:sz w:val="24"/>
                <w:szCs w:val="24"/>
              </w:rPr>
              <w:t xml:space="preserve">Р.:  умение работать по предложенному плану. </w:t>
            </w:r>
          </w:p>
          <w:p w:rsidR="00236B65" w:rsidRPr="00EB4B7A" w:rsidRDefault="00236B65" w:rsidP="00236B65">
            <w:pPr>
              <w:rPr>
                <w:sz w:val="24"/>
                <w:szCs w:val="24"/>
              </w:rPr>
            </w:pP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воспитание  патриотизма, уважения к Отечеству, к прошлому и настоящему России.                  </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5/28</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Города Золотого кольца</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3</w:t>
            </w:r>
            <w:r w:rsidR="00236B65" w:rsidRPr="00EB4B7A">
              <w:rPr>
                <w:sz w:val="24"/>
                <w:szCs w:val="24"/>
              </w:rPr>
              <w:t>.11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воспринимать на слух небольшие по объему тексты, читать с полным </w:t>
            </w:r>
            <w:r w:rsidRPr="00236B65">
              <w:rPr>
                <w:sz w:val="24"/>
                <w:szCs w:val="24"/>
                <w:lang w:val="ru-RU"/>
              </w:rPr>
              <w:lastRenderedPageBreak/>
              <w:t>пониманием, составлять на основе прочитанного микродиалоги.</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236B65">
              <w:rPr>
                <w:sz w:val="24"/>
                <w:szCs w:val="24"/>
                <w:lang w:val="ru-RU"/>
              </w:rPr>
              <w:lastRenderedPageBreak/>
              <w:t xml:space="preserve">П.: формирование умений смыслового чтения, осознанно и произвольно строить речевое </w:t>
            </w:r>
            <w:r w:rsidRPr="00236B65">
              <w:rPr>
                <w:sz w:val="24"/>
                <w:szCs w:val="24"/>
                <w:lang w:val="ru-RU"/>
              </w:rPr>
              <w:lastRenderedPageBreak/>
              <w:t xml:space="preserve">высказывание по поводу прочитанного. </w:t>
            </w:r>
            <w:r w:rsidRPr="00EB4B7A">
              <w:rPr>
                <w:sz w:val="24"/>
                <w:szCs w:val="24"/>
              </w:rPr>
              <w:t xml:space="preserve">К.: оформлять свои мысли в устной форме.                                                     </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осознание языка, в том числе иностранного, как средства общения </w:t>
            </w:r>
            <w:r w:rsidRPr="00236B65">
              <w:rPr>
                <w:sz w:val="24"/>
                <w:szCs w:val="24"/>
                <w:lang w:val="ru-RU"/>
              </w:rPr>
              <w:lastRenderedPageBreak/>
              <w:t>между людьми.</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6-7/   29-30</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Знаменитые города Германии.</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4</w:t>
            </w:r>
            <w:r w:rsidR="00236B65">
              <w:rPr>
                <w:sz w:val="24"/>
                <w:szCs w:val="24"/>
              </w:rPr>
              <w:t>.</w:t>
            </w:r>
            <w:r w:rsidR="00236B65" w:rsidRPr="00EB4B7A">
              <w:rPr>
                <w:sz w:val="24"/>
                <w:szCs w:val="24"/>
              </w:rPr>
              <w:t>11</w:t>
            </w:r>
          </w:p>
          <w:p w:rsidR="00236B65" w:rsidRPr="00EB4B7A" w:rsidRDefault="00FE048C" w:rsidP="00236B65">
            <w:pPr>
              <w:rPr>
                <w:sz w:val="24"/>
                <w:szCs w:val="24"/>
              </w:rPr>
            </w:pPr>
            <w:r>
              <w:rPr>
                <w:sz w:val="24"/>
                <w:szCs w:val="24"/>
              </w:rPr>
              <w:t>1</w:t>
            </w:r>
            <w:r>
              <w:rPr>
                <w:sz w:val="24"/>
                <w:szCs w:val="24"/>
                <w:lang w:val="ru-RU"/>
              </w:rPr>
              <w:t>7</w:t>
            </w:r>
            <w:r w:rsidR="00236B65" w:rsidRPr="00EB4B7A">
              <w:rPr>
                <w:sz w:val="24"/>
                <w:szCs w:val="24"/>
              </w:rPr>
              <w:t>.11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воспринимать на слух, читать тексты с полным пониманием прочитанного, извлекать заданную информацию и выражать свое мнение.</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формирование умений смыслового чтения, осознанно и произвольно строить речевое высказывание по поводу прочитанного.                                                К.: оформлять свои мысли в устной форме </w:t>
            </w:r>
          </w:p>
          <w:p w:rsidR="00236B65" w:rsidRPr="00236B65" w:rsidRDefault="00236B65" w:rsidP="00236B65">
            <w:pPr>
              <w:rPr>
                <w:sz w:val="24"/>
                <w:szCs w:val="24"/>
                <w:lang w:val="ru-RU"/>
              </w:rPr>
            </w:pPr>
            <w:r w:rsidRPr="00236B65">
              <w:rPr>
                <w:sz w:val="24"/>
                <w:szCs w:val="24"/>
                <w:lang w:val="ru-RU"/>
              </w:rPr>
              <w:t>Р.:  умение работать по предложенному плану.</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готовность содействовать ознакомлению с культурой другой страны.                                              </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8/31</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Знакомство со столицей Австрии и Швейцарии</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0</w:t>
            </w:r>
            <w:r w:rsidR="00236B65" w:rsidRPr="00EB4B7A">
              <w:rPr>
                <w:sz w:val="24"/>
                <w:szCs w:val="24"/>
              </w:rPr>
              <w:t>.11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воспринимать на слух, читать с полным пониманием, находить нужную информацию в текстах.</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находить заданную информацию  в прочитанном тексте</w:t>
            </w:r>
          </w:p>
          <w:p w:rsidR="00236B65" w:rsidRPr="00236B65" w:rsidRDefault="00236B65" w:rsidP="00236B65">
            <w:pPr>
              <w:rPr>
                <w:sz w:val="24"/>
                <w:szCs w:val="24"/>
                <w:lang w:val="ru-RU"/>
              </w:rPr>
            </w:pPr>
            <w:r w:rsidRPr="00236B65">
              <w:rPr>
                <w:sz w:val="24"/>
                <w:szCs w:val="24"/>
                <w:lang w:val="ru-RU"/>
              </w:rPr>
              <w:t>Р. Оценивать</w:t>
            </w:r>
          </w:p>
          <w:p w:rsidR="00236B65" w:rsidRPr="00236B65" w:rsidRDefault="00236B65" w:rsidP="00236B65">
            <w:pPr>
              <w:rPr>
                <w:sz w:val="24"/>
                <w:szCs w:val="24"/>
                <w:lang w:val="ru-RU"/>
              </w:rPr>
            </w:pPr>
            <w:r w:rsidRPr="00236B65">
              <w:rPr>
                <w:sz w:val="24"/>
                <w:szCs w:val="24"/>
                <w:lang w:val="ru-RU"/>
              </w:rPr>
              <w:t xml:space="preserve">правильность выполнения заданий.                                         К.: умение адекватно использовать речевые действия для решения коммуникативной задачи.  </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готовность содействовать ознакомлению с культурой другой страны</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9/32</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Употребление неопределенно-личного </w:t>
            </w:r>
            <w:r w:rsidRPr="00236B65">
              <w:rPr>
                <w:sz w:val="24"/>
                <w:szCs w:val="24"/>
                <w:lang w:val="ru-RU"/>
              </w:rPr>
              <w:lastRenderedPageBreak/>
              <w:t xml:space="preserve">местоимения </w:t>
            </w:r>
            <w:r w:rsidRPr="00EB4B7A">
              <w:rPr>
                <w:sz w:val="24"/>
                <w:szCs w:val="24"/>
              </w:rPr>
              <w:t>man</w:t>
            </w:r>
            <w:r w:rsidRPr="00236B65">
              <w:rPr>
                <w:sz w:val="24"/>
                <w:szCs w:val="24"/>
                <w:lang w:val="ru-RU"/>
              </w:rPr>
              <w:t>.</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lastRenderedPageBreak/>
              <w:t>2</w:t>
            </w:r>
            <w:r>
              <w:rPr>
                <w:sz w:val="24"/>
                <w:szCs w:val="24"/>
                <w:lang w:val="ru-RU"/>
              </w:rPr>
              <w:t>1</w:t>
            </w:r>
            <w:r w:rsidR="00236B65">
              <w:rPr>
                <w:sz w:val="24"/>
                <w:szCs w:val="24"/>
              </w:rPr>
              <w:t>.</w:t>
            </w:r>
            <w:r w:rsidR="00236B65" w:rsidRPr="00EB4B7A">
              <w:rPr>
                <w:sz w:val="24"/>
                <w:szCs w:val="24"/>
              </w:rPr>
              <w:t>11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употреблять неопределённо-личное местоимение </w:t>
            </w:r>
            <w:r w:rsidRPr="00EB4B7A">
              <w:rPr>
                <w:sz w:val="24"/>
                <w:szCs w:val="24"/>
              </w:rPr>
              <w:t>man</w:t>
            </w:r>
            <w:r w:rsidRPr="00236B65">
              <w:rPr>
                <w:sz w:val="24"/>
                <w:szCs w:val="24"/>
                <w:lang w:val="ru-RU"/>
              </w:rPr>
              <w:t xml:space="preserve">, </w:t>
            </w:r>
            <w:r w:rsidRPr="00236B65">
              <w:rPr>
                <w:sz w:val="24"/>
                <w:szCs w:val="24"/>
                <w:lang w:val="ru-RU"/>
              </w:rPr>
              <w:lastRenderedPageBreak/>
              <w:t>глагола.</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F21F4F" w:rsidRDefault="00236B65" w:rsidP="00236B65">
            <w:pPr>
              <w:pStyle w:val="1"/>
              <w:rPr>
                <w:rFonts w:ascii="Times New Roman" w:hAnsi="Times New Roman" w:cs="Times New Roman"/>
                <w:sz w:val="24"/>
                <w:lang w:val="ru-RU"/>
              </w:rPr>
            </w:pPr>
            <w:r w:rsidRPr="00F21F4F">
              <w:rPr>
                <w:rFonts w:ascii="Times New Roman" w:hAnsi="Times New Roman" w:cs="Times New Roman"/>
                <w:sz w:val="24"/>
                <w:lang w:val="ru-RU"/>
              </w:rPr>
              <w:lastRenderedPageBreak/>
              <w:t xml:space="preserve">П. Формирование умений </w:t>
            </w:r>
            <w:r w:rsidRPr="00F21F4F">
              <w:rPr>
                <w:rFonts w:ascii="Times New Roman" w:hAnsi="Times New Roman" w:cs="Times New Roman"/>
                <w:sz w:val="24"/>
                <w:lang w:val="ru-RU"/>
              </w:rPr>
              <w:lastRenderedPageBreak/>
              <w:t>использовать грамматическое правило.</w:t>
            </w:r>
          </w:p>
          <w:p w:rsidR="00236B65" w:rsidRPr="00F21F4F" w:rsidRDefault="00236B65" w:rsidP="00236B65">
            <w:pPr>
              <w:pStyle w:val="1"/>
              <w:rPr>
                <w:rFonts w:ascii="Times New Roman" w:hAnsi="Times New Roman" w:cs="Times New Roman"/>
                <w:sz w:val="24"/>
                <w:lang w:val="ru-RU"/>
              </w:rPr>
            </w:pPr>
            <w:r w:rsidRPr="00F21F4F">
              <w:rPr>
                <w:rFonts w:ascii="Times New Roman" w:hAnsi="Times New Roman" w:cs="Times New Roman"/>
                <w:sz w:val="24"/>
                <w:lang w:val="ru-RU"/>
              </w:rPr>
              <w:t xml:space="preserve">Р. Контролировать свои действия в процессе </w:t>
            </w:r>
          </w:p>
          <w:p w:rsidR="00236B65" w:rsidRPr="00F21F4F" w:rsidRDefault="00236B65" w:rsidP="00236B65">
            <w:pPr>
              <w:pStyle w:val="1"/>
              <w:rPr>
                <w:rFonts w:ascii="Times New Roman" w:hAnsi="Times New Roman" w:cs="Times New Roman"/>
                <w:sz w:val="24"/>
                <w:lang w:val="ru-RU"/>
              </w:rPr>
            </w:pPr>
            <w:r w:rsidRPr="00F21F4F">
              <w:rPr>
                <w:rFonts w:ascii="Times New Roman" w:hAnsi="Times New Roman" w:cs="Times New Roman"/>
                <w:sz w:val="24"/>
                <w:lang w:val="ru-RU"/>
              </w:rPr>
              <w:t>выполнения задания.</w:t>
            </w:r>
          </w:p>
          <w:p w:rsidR="00236B65" w:rsidRPr="00236B65" w:rsidRDefault="00236B65" w:rsidP="00236B65">
            <w:pPr>
              <w:rPr>
                <w:sz w:val="24"/>
                <w:szCs w:val="24"/>
                <w:lang w:val="ru-RU"/>
              </w:rPr>
            </w:pPr>
            <w:r w:rsidRPr="00F21F4F">
              <w:rPr>
                <w:rFonts w:ascii="Times New Roman" w:hAnsi="Times New Roman" w:cs="Times New Roman"/>
                <w:sz w:val="24"/>
                <w:szCs w:val="24"/>
                <w:lang w:val="ru-RU"/>
              </w:rPr>
              <w:t>К.  Сотрудничают с учителем и одноклассниками.</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pStyle w:val="1"/>
              <w:rPr>
                <w:rFonts w:cs="Times New Roman"/>
                <w:sz w:val="24"/>
                <w:lang w:val="ru-RU"/>
              </w:rPr>
            </w:pPr>
            <w:r w:rsidRPr="00236B65">
              <w:rPr>
                <w:rFonts w:cs="Times New Roman"/>
                <w:sz w:val="24"/>
                <w:lang w:val="ru-RU"/>
              </w:rPr>
              <w:lastRenderedPageBreak/>
              <w:t xml:space="preserve">Л. Развивают умение </w:t>
            </w:r>
            <w:r w:rsidRPr="00236B65">
              <w:rPr>
                <w:rFonts w:cs="Times New Roman"/>
                <w:sz w:val="24"/>
                <w:lang w:val="ru-RU"/>
              </w:rPr>
              <w:lastRenderedPageBreak/>
              <w:t>мотивированно организовывать свою деятельность.</w:t>
            </w:r>
          </w:p>
          <w:p w:rsidR="00236B65" w:rsidRPr="00236B65" w:rsidRDefault="00236B65" w:rsidP="00236B65">
            <w:pPr>
              <w:rPr>
                <w:sz w:val="24"/>
                <w:szCs w:val="24"/>
                <w:lang w:val="ru-RU"/>
              </w:rPr>
            </w:pPr>
          </w:p>
        </w:tc>
      </w:tr>
      <w:tr w:rsidR="00236B65" w:rsidRPr="00EB4B7A"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10/33</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Повторение глагольных форм, склонение имен прилагательных.</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4</w:t>
            </w:r>
            <w:r w:rsidR="00236B65" w:rsidRPr="00EB4B7A">
              <w:rPr>
                <w:sz w:val="24"/>
                <w:szCs w:val="24"/>
              </w:rPr>
              <w:t>.11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Повторение глагольных форм, склонение имен прилагательных.</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p w:rsidR="00236B65" w:rsidRPr="00236B65" w:rsidRDefault="00236B65" w:rsidP="00236B65">
            <w:pPr>
              <w:rPr>
                <w:sz w:val="24"/>
                <w:szCs w:val="24"/>
                <w:lang w:val="ru-RU"/>
              </w:rPr>
            </w:pPr>
            <w:r w:rsidRPr="00236B65">
              <w:rPr>
                <w:sz w:val="24"/>
                <w:szCs w:val="24"/>
                <w:lang w:val="ru-RU"/>
              </w:rPr>
              <w:t>К. Использовать временные формы глаголов в письменной и устной речи, умение употреблять имена прилагательные.</w:t>
            </w:r>
          </w:p>
          <w:p w:rsidR="00236B65" w:rsidRPr="00236B65" w:rsidRDefault="00236B65" w:rsidP="00236B65">
            <w:pPr>
              <w:rPr>
                <w:sz w:val="24"/>
                <w:szCs w:val="24"/>
                <w:lang w:val="ru-RU"/>
              </w:rPr>
            </w:pPr>
            <w:r w:rsidRPr="00236B65">
              <w:rPr>
                <w:sz w:val="24"/>
                <w:szCs w:val="24"/>
                <w:lang w:val="ru-RU"/>
              </w:rPr>
              <w:t xml:space="preserve">Р. Контролировать свои действия в процессе </w:t>
            </w:r>
          </w:p>
          <w:p w:rsidR="00236B65" w:rsidRPr="00EB4B7A" w:rsidRDefault="00236B65" w:rsidP="00236B65">
            <w:pPr>
              <w:rPr>
                <w:sz w:val="24"/>
                <w:szCs w:val="24"/>
              </w:rPr>
            </w:pPr>
            <w:r w:rsidRPr="00EB4B7A">
              <w:rPr>
                <w:sz w:val="24"/>
                <w:szCs w:val="24"/>
              </w:rPr>
              <w:t>выполнения задания</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Л. Развитие воли, целеустремлённости.</w:t>
            </w:r>
          </w:p>
          <w:p w:rsidR="00236B65" w:rsidRPr="00EB4B7A" w:rsidRDefault="00236B65" w:rsidP="00236B65">
            <w:pPr>
              <w:rPr>
                <w:sz w:val="24"/>
                <w:szCs w:val="24"/>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11-12/ 34-35</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Сложносочиненные предложения.</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7</w:t>
            </w:r>
            <w:r w:rsidR="00236B65" w:rsidRPr="00EB4B7A">
              <w:rPr>
                <w:sz w:val="24"/>
                <w:szCs w:val="24"/>
              </w:rPr>
              <w:t>.11</w:t>
            </w:r>
          </w:p>
          <w:p w:rsidR="00236B65" w:rsidRPr="00EB4B7A" w:rsidRDefault="00FE048C" w:rsidP="00236B65">
            <w:pPr>
              <w:rPr>
                <w:sz w:val="24"/>
                <w:szCs w:val="24"/>
              </w:rPr>
            </w:pPr>
            <w:r>
              <w:rPr>
                <w:sz w:val="24"/>
                <w:szCs w:val="24"/>
              </w:rPr>
              <w:t>2</w:t>
            </w:r>
            <w:r>
              <w:rPr>
                <w:sz w:val="24"/>
                <w:szCs w:val="24"/>
                <w:lang w:val="ru-RU"/>
              </w:rPr>
              <w:t>8</w:t>
            </w:r>
            <w:r w:rsidR="00236B65">
              <w:rPr>
                <w:sz w:val="24"/>
                <w:szCs w:val="24"/>
              </w:rPr>
              <w:t>.</w:t>
            </w:r>
            <w:r w:rsidR="00236B65" w:rsidRPr="00EB4B7A">
              <w:rPr>
                <w:sz w:val="24"/>
                <w:szCs w:val="24"/>
              </w:rPr>
              <w:t>11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Знать порядок слов сложносочинённых предложениях  с союзами </w:t>
            </w:r>
            <w:r w:rsidRPr="00EB4B7A">
              <w:rPr>
                <w:sz w:val="24"/>
                <w:szCs w:val="24"/>
              </w:rPr>
              <w:t>und</w:t>
            </w:r>
            <w:r w:rsidRPr="00236B65">
              <w:rPr>
                <w:sz w:val="24"/>
                <w:szCs w:val="24"/>
                <w:lang w:val="ru-RU"/>
              </w:rPr>
              <w:t xml:space="preserve"> </w:t>
            </w:r>
            <w:r w:rsidRPr="00EB4B7A">
              <w:rPr>
                <w:sz w:val="24"/>
                <w:szCs w:val="24"/>
              </w:rPr>
              <w:t>aber</w:t>
            </w:r>
            <w:r w:rsidRPr="00236B65">
              <w:rPr>
                <w:sz w:val="24"/>
                <w:szCs w:val="24"/>
                <w:lang w:val="ru-RU"/>
              </w:rPr>
              <w:t xml:space="preserve">, </w:t>
            </w:r>
            <w:r w:rsidRPr="00EB4B7A">
              <w:rPr>
                <w:sz w:val="24"/>
                <w:szCs w:val="24"/>
              </w:rPr>
              <w:t>denn</w:t>
            </w:r>
            <w:r w:rsidRPr="00236B65">
              <w:rPr>
                <w:sz w:val="24"/>
                <w:szCs w:val="24"/>
                <w:lang w:val="ru-RU"/>
              </w:rPr>
              <w:t xml:space="preserve">, </w:t>
            </w:r>
            <w:r w:rsidRPr="00EB4B7A">
              <w:rPr>
                <w:sz w:val="24"/>
                <w:szCs w:val="24"/>
              </w:rPr>
              <w:t>oder</w:t>
            </w:r>
            <w:r w:rsidRPr="00236B65">
              <w:rPr>
                <w:sz w:val="24"/>
                <w:szCs w:val="24"/>
                <w:lang w:val="ru-RU"/>
              </w:rPr>
              <w:t xml:space="preserve">, </w:t>
            </w:r>
            <w:r w:rsidRPr="00EB4B7A">
              <w:rPr>
                <w:sz w:val="24"/>
                <w:szCs w:val="24"/>
              </w:rPr>
              <w:lastRenderedPageBreak/>
              <w:t>deshalb</w:t>
            </w:r>
            <w:r w:rsidRPr="00236B65">
              <w:rPr>
                <w:sz w:val="24"/>
                <w:szCs w:val="24"/>
                <w:lang w:val="ru-RU"/>
              </w:rPr>
              <w:t xml:space="preserve">, </w:t>
            </w:r>
            <w:r w:rsidRPr="00EB4B7A">
              <w:rPr>
                <w:sz w:val="24"/>
                <w:szCs w:val="24"/>
              </w:rPr>
              <w:t>darum</w:t>
            </w:r>
            <w:r w:rsidRPr="00236B65">
              <w:rPr>
                <w:sz w:val="24"/>
                <w:szCs w:val="24"/>
                <w:lang w:val="ru-RU"/>
              </w:rPr>
              <w:t xml:space="preserve">, </w:t>
            </w:r>
            <w:r w:rsidRPr="00EB4B7A">
              <w:rPr>
                <w:sz w:val="24"/>
                <w:szCs w:val="24"/>
              </w:rPr>
              <w:t>deswegen</w:t>
            </w:r>
            <w:r w:rsidRPr="00236B65">
              <w:rPr>
                <w:sz w:val="24"/>
                <w:szCs w:val="24"/>
                <w:lang w:val="ru-RU"/>
              </w:rPr>
              <w:t>.</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Р. Планирование и регуляция своей деятельности.</w:t>
            </w:r>
          </w:p>
          <w:p w:rsidR="00236B65" w:rsidRPr="00236B65" w:rsidRDefault="00236B65" w:rsidP="00236B65">
            <w:pPr>
              <w:rPr>
                <w:sz w:val="24"/>
                <w:szCs w:val="24"/>
                <w:lang w:val="ru-RU"/>
              </w:rPr>
            </w:pPr>
            <w:r w:rsidRPr="00236B65">
              <w:rPr>
                <w:sz w:val="24"/>
                <w:szCs w:val="24"/>
                <w:lang w:val="ru-RU"/>
              </w:rPr>
              <w:t xml:space="preserve">К.  Умение оформлять свои мысли </w:t>
            </w:r>
            <w:r w:rsidRPr="00236B65">
              <w:rPr>
                <w:sz w:val="24"/>
                <w:szCs w:val="24"/>
                <w:lang w:val="ru-RU"/>
              </w:rPr>
              <w:lastRenderedPageBreak/>
              <w:t>в устной и письменной форме.</w:t>
            </w:r>
          </w:p>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Умение ставить для себя новые задачи в учёбе, формирование мотивации изучения </w:t>
            </w:r>
            <w:r w:rsidRPr="00236B65">
              <w:rPr>
                <w:sz w:val="24"/>
                <w:szCs w:val="24"/>
                <w:lang w:val="ru-RU"/>
              </w:rPr>
              <w:lastRenderedPageBreak/>
              <w:t>немецкого языка.</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13-14/    36-37</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Составление рекламных проспектов.                      Р.к. Города Ростовской области.</w:t>
            </w:r>
          </w:p>
        </w:tc>
        <w:tc>
          <w:tcPr>
            <w:tcW w:w="1296" w:type="dxa"/>
            <w:gridSpan w:val="2"/>
            <w:tcBorders>
              <w:top w:val="single" w:sz="4" w:space="0" w:color="auto"/>
              <w:left w:val="single" w:sz="4" w:space="0" w:color="auto"/>
              <w:bottom w:val="single" w:sz="4" w:space="0" w:color="auto"/>
              <w:right w:val="single" w:sz="4" w:space="0" w:color="auto"/>
            </w:tcBorders>
          </w:tcPr>
          <w:p w:rsidR="00236B65" w:rsidRDefault="00FE048C" w:rsidP="00236B65">
            <w:pPr>
              <w:rPr>
                <w:sz w:val="24"/>
                <w:szCs w:val="24"/>
              </w:rPr>
            </w:pPr>
            <w:r>
              <w:rPr>
                <w:sz w:val="24"/>
                <w:szCs w:val="24"/>
              </w:rPr>
              <w:t>0</w:t>
            </w:r>
            <w:r>
              <w:rPr>
                <w:sz w:val="24"/>
                <w:szCs w:val="24"/>
                <w:lang w:val="ru-RU"/>
              </w:rPr>
              <w:t>1</w:t>
            </w:r>
            <w:r w:rsidR="00236B65">
              <w:rPr>
                <w:sz w:val="24"/>
                <w:szCs w:val="24"/>
              </w:rPr>
              <w:t>.12</w:t>
            </w:r>
          </w:p>
          <w:p w:rsidR="00236B65" w:rsidRPr="00EB4B7A" w:rsidRDefault="00FE048C" w:rsidP="00236B65">
            <w:pPr>
              <w:rPr>
                <w:sz w:val="24"/>
                <w:szCs w:val="24"/>
              </w:rPr>
            </w:pPr>
            <w:r>
              <w:rPr>
                <w:sz w:val="24"/>
                <w:szCs w:val="24"/>
              </w:rPr>
              <w:t>0</w:t>
            </w:r>
            <w:r>
              <w:rPr>
                <w:sz w:val="24"/>
                <w:szCs w:val="24"/>
                <w:lang w:val="ru-RU"/>
              </w:rPr>
              <w:t>4</w:t>
            </w:r>
            <w:r w:rsidR="00236B65">
              <w:rPr>
                <w:sz w:val="24"/>
                <w:szCs w:val="24"/>
              </w:rPr>
              <w:t>.12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з.у.н. в новых ситуациях общения.</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участвовать в работе над проектом, использовать справочные материал, интернет-ресурсы                                    К.: умение взаимодействовать в паре</w:t>
            </w:r>
          </w:p>
          <w:p w:rsidR="00236B65" w:rsidRPr="00236B65" w:rsidRDefault="00236B65" w:rsidP="00236B65">
            <w:pPr>
              <w:rPr>
                <w:sz w:val="24"/>
                <w:szCs w:val="24"/>
                <w:lang w:val="ru-RU"/>
              </w:rPr>
            </w:pP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15/38</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Защита проектов</w:t>
            </w:r>
          </w:p>
          <w:p w:rsidR="00236B65" w:rsidRPr="00236B65" w:rsidRDefault="00236B65" w:rsidP="00236B65">
            <w:pPr>
              <w:rPr>
                <w:sz w:val="24"/>
                <w:szCs w:val="24"/>
                <w:lang w:val="ru-RU"/>
              </w:rPr>
            </w:pPr>
            <w:r w:rsidRPr="00236B65">
              <w:rPr>
                <w:sz w:val="24"/>
                <w:szCs w:val="24"/>
                <w:lang w:val="ru-RU"/>
              </w:rPr>
              <w:t>« Города Ростовской области»</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0</w:t>
            </w:r>
            <w:r>
              <w:rPr>
                <w:sz w:val="24"/>
                <w:szCs w:val="24"/>
                <w:lang w:val="ru-RU"/>
              </w:rPr>
              <w:t>5</w:t>
            </w:r>
            <w:r w:rsidR="00236B65" w:rsidRPr="00EB4B7A">
              <w:rPr>
                <w:sz w:val="24"/>
                <w:szCs w:val="24"/>
              </w:rPr>
              <w:t>.12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использовать при выполнении проектной работы ЗУН, полученные  при изучении темы.</w:t>
            </w:r>
          </w:p>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новых ситуациях общения</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участвовать в работе над проектом, использовать справочные материал, интернет-ресурсы                                    К.: умение взаимодействовать в паре</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16/39</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Ильменау и Гете.</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0</w:t>
            </w:r>
            <w:r>
              <w:rPr>
                <w:sz w:val="24"/>
                <w:szCs w:val="24"/>
                <w:lang w:val="ru-RU"/>
              </w:rPr>
              <w:t>8</w:t>
            </w:r>
            <w:r w:rsidR="00236B65" w:rsidRPr="00EB4B7A">
              <w:rPr>
                <w:sz w:val="24"/>
                <w:szCs w:val="24"/>
              </w:rPr>
              <w:t>.12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Знакомство с творчеством Гете, умение читать с полным пониманием информацию о городе, выразительно читать </w:t>
            </w:r>
            <w:r w:rsidRPr="00236B65">
              <w:rPr>
                <w:sz w:val="24"/>
                <w:szCs w:val="24"/>
                <w:lang w:val="ru-RU"/>
              </w:rPr>
              <w:lastRenderedPageBreak/>
              <w:t>стихотворение.</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П.: формирование умений смыслового чтения, осознанно и произвольно строить речевое высказывание по поводу прочитанного. </w:t>
            </w:r>
          </w:p>
          <w:p w:rsidR="00236B65" w:rsidRPr="00236B65" w:rsidRDefault="00236B65" w:rsidP="00236B65">
            <w:pPr>
              <w:rPr>
                <w:sz w:val="24"/>
                <w:szCs w:val="24"/>
                <w:lang w:val="ru-RU"/>
              </w:rPr>
            </w:pPr>
            <w:r w:rsidRPr="00236B65">
              <w:rPr>
                <w:sz w:val="24"/>
                <w:szCs w:val="24"/>
                <w:lang w:val="ru-RU"/>
              </w:rPr>
              <w:lastRenderedPageBreak/>
              <w:t xml:space="preserve">К.: оформлять свои мысли в устной форме. </w:t>
            </w:r>
          </w:p>
          <w:p w:rsidR="00236B65" w:rsidRPr="00236B65" w:rsidRDefault="00236B65" w:rsidP="00236B65">
            <w:pPr>
              <w:rPr>
                <w:sz w:val="24"/>
                <w:szCs w:val="24"/>
                <w:lang w:val="ru-RU"/>
              </w:rPr>
            </w:pPr>
            <w:r w:rsidRPr="00236B65">
              <w:rPr>
                <w:sz w:val="24"/>
                <w:szCs w:val="24"/>
                <w:lang w:val="ru-RU"/>
              </w:rPr>
              <w:t xml:space="preserve"> Р.:  умение работать по предложенному плану.</w:t>
            </w:r>
          </w:p>
          <w:p w:rsidR="00236B65" w:rsidRPr="00236B65" w:rsidRDefault="00236B65" w:rsidP="00236B65">
            <w:pPr>
              <w:rPr>
                <w:sz w:val="24"/>
                <w:szCs w:val="24"/>
                <w:lang w:val="ru-RU"/>
              </w:rPr>
            </w:pP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готовность содействовать ознакомлению с культурой другой страны.                                            </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17/40</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b/>
                <w:sz w:val="24"/>
                <w:szCs w:val="24"/>
                <w:lang w:val="ru-RU"/>
              </w:rPr>
            </w:pPr>
            <w:r w:rsidRPr="00236B65">
              <w:rPr>
                <w:b/>
                <w:sz w:val="24"/>
                <w:szCs w:val="24"/>
                <w:lang w:val="ru-RU"/>
              </w:rPr>
              <w:t>Проверочная работа</w:t>
            </w:r>
            <w:r w:rsidRPr="00236B65">
              <w:rPr>
                <w:b/>
                <w:bCs/>
                <w:sz w:val="24"/>
                <w:szCs w:val="24"/>
                <w:lang w:val="ru-RU"/>
              </w:rPr>
              <w:t>«Лицо города - визитная карточка страны»</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1</w:t>
            </w:r>
            <w:r w:rsidR="00236B65" w:rsidRPr="00EB4B7A">
              <w:rPr>
                <w:sz w:val="24"/>
                <w:szCs w:val="24"/>
              </w:rPr>
              <w:t>.12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новых ситуациях общения.</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стремление к систематизации и конструированию собственных знаний и умений.</w:t>
            </w:r>
          </w:p>
          <w:p w:rsidR="00236B65" w:rsidRPr="00236B65" w:rsidRDefault="00236B65" w:rsidP="00236B65">
            <w:pPr>
              <w:rPr>
                <w:sz w:val="24"/>
                <w:szCs w:val="24"/>
                <w:lang w:val="ru-RU"/>
              </w:rPr>
            </w:pP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и умения на этапе контроля.</w:t>
            </w:r>
          </w:p>
          <w:p w:rsidR="00236B65" w:rsidRPr="00236B65" w:rsidRDefault="00236B65" w:rsidP="00236B65">
            <w:pPr>
              <w:rPr>
                <w:sz w:val="24"/>
                <w:szCs w:val="24"/>
                <w:lang w:val="ru-RU"/>
              </w:rPr>
            </w:pPr>
          </w:p>
        </w:tc>
      </w:tr>
      <w:tr w:rsidR="00236B65" w:rsidRPr="00EB4B7A" w:rsidTr="00A43159">
        <w:trPr>
          <w:gridAfter w:val="1"/>
          <w:wAfter w:w="236" w:type="dxa"/>
        </w:trPr>
        <w:tc>
          <w:tcPr>
            <w:tcW w:w="14283" w:type="dxa"/>
            <w:gridSpan w:val="10"/>
            <w:tcBorders>
              <w:top w:val="single" w:sz="4" w:space="0" w:color="auto"/>
              <w:left w:val="single" w:sz="4" w:space="0" w:color="auto"/>
              <w:bottom w:val="single" w:sz="4" w:space="0" w:color="auto"/>
              <w:right w:val="single" w:sz="4" w:space="0" w:color="auto"/>
            </w:tcBorders>
          </w:tcPr>
          <w:p w:rsidR="00236B65" w:rsidRPr="00AC383C" w:rsidRDefault="00236B65" w:rsidP="00236B65">
            <w:pPr>
              <w:rPr>
                <w:b/>
              </w:rPr>
            </w:pPr>
            <w:r w:rsidRPr="00236B65">
              <w:rPr>
                <w:b/>
                <w:sz w:val="24"/>
                <w:szCs w:val="24"/>
                <w:lang w:val="ru-RU"/>
              </w:rPr>
              <w:t xml:space="preserve">                                  4. Жизнь  в современном большом городе. </w:t>
            </w:r>
            <w:r w:rsidRPr="00AC383C">
              <w:rPr>
                <w:b/>
                <w:sz w:val="24"/>
                <w:szCs w:val="24"/>
              </w:rPr>
              <w:t>Какие здесь имеются проблемы? (14 ч)</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1-2/  41-42</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Движение и транспортные средства в современном городе.</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2</w:t>
            </w:r>
            <w:r w:rsidR="00236B65" w:rsidRPr="00EB4B7A">
              <w:rPr>
                <w:sz w:val="24"/>
                <w:szCs w:val="24"/>
              </w:rPr>
              <w:t>.12</w:t>
            </w:r>
          </w:p>
          <w:p w:rsidR="00236B65" w:rsidRPr="00EB4B7A" w:rsidRDefault="00FE048C" w:rsidP="00236B65">
            <w:pPr>
              <w:rPr>
                <w:sz w:val="24"/>
                <w:szCs w:val="24"/>
              </w:rPr>
            </w:pPr>
            <w:r>
              <w:rPr>
                <w:sz w:val="24"/>
                <w:szCs w:val="24"/>
              </w:rPr>
              <w:t>1</w:t>
            </w:r>
            <w:r>
              <w:rPr>
                <w:sz w:val="24"/>
                <w:szCs w:val="24"/>
                <w:lang w:val="ru-RU"/>
              </w:rPr>
              <w:t>5</w:t>
            </w:r>
            <w:r w:rsidR="00236B65" w:rsidRPr="00EB4B7A">
              <w:rPr>
                <w:sz w:val="24"/>
                <w:szCs w:val="24"/>
              </w:rPr>
              <w:t>.12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Активизация знакомой лексики по теме, семантизация и закрепление новой лексики.</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Догадываться о значении новых слов по контекст, иллюстрациям. Р. Формирование умения планировать свои действия на уроке и оценивать их.  К.: Умение адекватно использовать речевые действия для решения коммуникативной задачи.</w:t>
            </w:r>
          </w:p>
          <w:p w:rsidR="00236B65" w:rsidRPr="00236B65" w:rsidRDefault="00236B65" w:rsidP="00236B65">
            <w:pPr>
              <w:rPr>
                <w:sz w:val="24"/>
                <w:szCs w:val="24"/>
                <w:lang w:val="ru-RU"/>
              </w:rPr>
            </w:pP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w:t>
            </w:r>
            <w:r w:rsidRPr="00236B65">
              <w:rPr>
                <w:spacing w:val="-3"/>
                <w:sz w:val="24"/>
                <w:szCs w:val="24"/>
                <w:lang w:val="ru-RU"/>
              </w:rPr>
              <w:t>.</w:t>
            </w:r>
            <w:r w:rsidRPr="00236B65">
              <w:rPr>
                <w:sz w:val="24"/>
                <w:szCs w:val="24"/>
                <w:lang w:val="ru-RU"/>
              </w:rPr>
              <w:t xml:space="preserve"> Стремление к познанию  нового. </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3/43</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Как ориентироваться в  городе?</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8</w:t>
            </w:r>
            <w:r w:rsidR="00236B65" w:rsidRPr="00EB4B7A">
              <w:rPr>
                <w:sz w:val="24"/>
                <w:szCs w:val="24"/>
              </w:rPr>
              <w:t>.12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новую лексику в разных сочетаниях,  разыгрывать мини- диалоги «Ориентировка в городе»</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умение планировать учебное сотрудничество.</w:t>
            </w:r>
          </w:p>
          <w:p w:rsidR="00236B65" w:rsidRPr="00236B65" w:rsidRDefault="00236B65" w:rsidP="00236B65">
            <w:pPr>
              <w:rPr>
                <w:sz w:val="24"/>
                <w:szCs w:val="24"/>
                <w:lang w:val="ru-RU"/>
              </w:rPr>
            </w:pPr>
            <w:r w:rsidRPr="00236B65">
              <w:rPr>
                <w:sz w:val="24"/>
                <w:szCs w:val="24"/>
                <w:lang w:val="ru-RU"/>
              </w:rPr>
              <w:t>П.: умение воспроизводить диалогический текст по образцу</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w:t>
            </w:r>
          </w:p>
          <w:p w:rsidR="00236B65" w:rsidRPr="00236B65" w:rsidRDefault="00236B65" w:rsidP="00236B65">
            <w:pPr>
              <w:rPr>
                <w:sz w:val="24"/>
                <w:szCs w:val="24"/>
                <w:lang w:val="ru-RU"/>
              </w:rPr>
            </w:pPr>
            <w:r w:rsidRPr="00236B65">
              <w:rPr>
                <w:sz w:val="24"/>
                <w:szCs w:val="24"/>
                <w:lang w:val="ru-RU"/>
              </w:rPr>
              <w:t>Л.:  осознание языка, в том числе иностранного, как средства общения между людьми.</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4/44</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Развитие навыков и умений аудирования.</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19</w:t>
            </w:r>
            <w:r w:rsidR="00236B65" w:rsidRPr="00EB4B7A">
              <w:rPr>
                <w:sz w:val="24"/>
                <w:szCs w:val="24"/>
              </w:rPr>
              <w:t>.12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понимать на слух тексты, осуществляя контроль понимания с помощью вопросов и тестовых заданий.</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умения из прослушанного текста извлекать необходимую информацию.</w:t>
            </w:r>
          </w:p>
          <w:p w:rsidR="00236B65" w:rsidRPr="00236B65" w:rsidRDefault="00236B65" w:rsidP="00236B65">
            <w:pPr>
              <w:rPr>
                <w:sz w:val="24"/>
                <w:szCs w:val="24"/>
                <w:lang w:val="ru-RU"/>
              </w:rPr>
            </w:pPr>
            <w:r w:rsidRPr="00236B65">
              <w:rPr>
                <w:sz w:val="24"/>
                <w:szCs w:val="24"/>
                <w:lang w:val="ru-RU"/>
              </w:rPr>
              <w:t>Р.: стремиться к систематизации конструированию собственных знаний и умений.</w:t>
            </w:r>
          </w:p>
          <w:p w:rsidR="00236B65" w:rsidRPr="00236B65" w:rsidRDefault="00236B65" w:rsidP="00236B65">
            <w:pPr>
              <w:rPr>
                <w:sz w:val="24"/>
                <w:szCs w:val="24"/>
                <w:lang w:val="ru-RU"/>
              </w:rPr>
            </w:pPr>
            <w:r w:rsidRPr="00236B65">
              <w:rPr>
                <w:sz w:val="24"/>
                <w:szCs w:val="24"/>
                <w:lang w:val="ru-RU"/>
              </w:rPr>
              <w:t>К.: понимать на слух речь учителя, с помощью вопросов извлекать необходимую информацию.</w:t>
            </w:r>
          </w:p>
          <w:p w:rsidR="00236B65" w:rsidRPr="00236B65" w:rsidRDefault="00236B65" w:rsidP="00236B65">
            <w:pPr>
              <w:rPr>
                <w:sz w:val="24"/>
                <w:szCs w:val="24"/>
                <w:lang w:val="ru-RU"/>
              </w:rPr>
            </w:pP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умения и навыки.</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5/45</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Сильное  движение на улицах  городов часто опасно для пешеходов.</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2</w:t>
            </w:r>
            <w:r w:rsidR="00236B65" w:rsidRPr="00EB4B7A">
              <w:rPr>
                <w:sz w:val="24"/>
                <w:szCs w:val="24"/>
              </w:rPr>
              <w:t>.12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236B65">
              <w:rPr>
                <w:sz w:val="24"/>
                <w:szCs w:val="24"/>
                <w:lang w:val="ru-RU"/>
              </w:rPr>
              <w:t xml:space="preserve">Умение воспринимать на слух и читать с полным пониманием стихотворный текст. </w:t>
            </w:r>
            <w:r w:rsidRPr="00EB4B7A">
              <w:rPr>
                <w:sz w:val="24"/>
                <w:szCs w:val="24"/>
              </w:rPr>
              <w:t xml:space="preserve">Умение читать с </w:t>
            </w:r>
            <w:r w:rsidRPr="00EB4B7A">
              <w:rPr>
                <w:sz w:val="24"/>
                <w:szCs w:val="24"/>
              </w:rPr>
              <w:lastRenderedPageBreak/>
              <w:t>пониманием основного содержания.</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К.. Осознанно строят речевые высказывания в устной  форме.</w:t>
            </w:r>
          </w:p>
          <w:p w:rsidR="00236B65" w:rsidRPr="00236B65" w:rsidRDefault="00236B65" w:rsidP="00236B65">
            <w:pPr>
              <w:rPr>
                <w:sz w:val="24"/>
                <w:szCs w:val="24"/>
                <w:lang w:val="ru-RU"/>
              </w:rPr>
            </w:pPr>
            <w:r w:rsidRPr="00236B65">
              <w:rPr>
                <w:sz w:val="24"/>
                <w:szCs w:val="24"/>
                <w:lang w:val="ru-RU"/>
              </w:rPr>
              <w:t>Р. умение работать в соответствии с целевой установкой</w:t>
            </w:r>
          </w:p>
          <w:p w:rsidR="00236B65" w:rsidRPr="00236B65" w:rsidRDefault="00236B65" w:rsidP="00236B65">
            <w:pPr>
              <w:rPr>
                <w:sz w:val="24"/>
                <w:szCs w:val="24"/>
                <w:lang w:val="ru-RU"/>
              </w:rPr>
            </w:pPr>
            <w:r w:rsidRPr="00236B65">
              <w:rPr>
                <w:sz w:val="24"/>
                <w:szCs w:val="24"/>
                <w:lang w:val="ru-RU"/>
              </w:rPr>
              <w:lastRenderedPageBreak/>
              <w:t xml:space="preserve"> П. Развитие навыков смыслового чтения , умение находить нужную информацию в учебнике..                                  </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Готовность содействовать ознакомлению с культурой другой страны. </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6/46</w:t>
            </w:r>
          </w:p>
        </w:tc>
        <w:tc>
          <w:tcPr>
            <w:tcW w:w="2410" w:type="dxa"/>
            <w:tcBorders>
              <w:top w:val="single" w:sz="4" w:space="0" w:color="auto"/>
              <w:left w:val="single" w:sz="4" w:space="0" w:color="auto"/>
              <w:bottom w:val="single" w:sz="4" w:space="0" w:color="auto"/>
              <w:right w:val="single" w:sz="4" w:space="0" w:color="auto"/>
            </w:tcBorders>
          </w:tcPr>
          <w:p w:rsidR="00236B65" w:rsidRPr="00A11271" w:rsidRDefault="00236B65" w:rsidP="00236B65">
            <w:pPr>
              <w:rPr>
                <w:b/>
                <w:sz w:val="24"/>
                <w:szCs w:val="24"/>
              </w:rPr>
            </w:pPr>
            <w:r w:rsidRPr="00A11271">
              <w:rPr>
                <w:b/>
                <w:sz w:val="24"/>
                <w:szCs w:val="24"/>
              </w:rPr>
              <w:t>Контрольная работа (аудирование)</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5</w:t>
            </w:r>
            <w:r w:rsidR="00236B65">
              <w:rPr>
                <w:sz w:val="24"/>
                <w:szCs w:val="24"/>
              </w:rPr>
              <w:t>.</w:t>
            </w:r>
            <w:r w:rsidR="00236B65" w:rsidRPr="00EB4B7A">
              <w:rPr>
                <w:sz w:val="24"/>
                <w:szCs w:val="24"/>
              </w:rPr>
              <w:t>12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воспринимать текст на слух, осуществляя понимание прослушанного с помощью тестовых заданий</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умения из прослушанного текста извлекать необходимую информацию.                             Р.: стремиться к систематизации конструированию собственных знаний и умений. К.: понимать на слух речь учителя, с помощью вопросов извлекать необходимую информацию.           </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умения и навыки на этапе контроля.</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7/47</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Улицы города, на которых запрещен проезд автомобилей.</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6</w:t>
            </w:r>
            <w:r w:rsidR="00236B65" w:rsidRPr="00EB4B7A">
              <w:rPr>
                <w:sz w:val="24"/>
                <w:szCs w:val="24"/>
              </w:rPr>
              <w:t>.12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текст страноведческого характера с пониманием основного содержания.</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236B65">
              <w:rPr>
                <w:sz w:val="24"/>
                <w:szCs w:val="24"/>
                <w:lang w:val="ru-RU"/>
              </w:rPr>
              <w:t xml:space="preserve">.П: формирование умений смыслового чтения, формирование навыков поиска и выделение нужной информации.                               </w:t>
            </w:r>
            <w:r w:rsidRPr="00EB4B7A">
              <w:rPr>
                <w:sz w:val="24"/>
                <w:szCs w:val="24"/>
              </w:rPr>
              <w:t>Р.:  умение работать по предложенному плану.</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знакомство с жизнью и бытом представителей другой страны.</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8-9/ 48-49</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Придаточные дополнительные предложения.</w:t>
            </w:r>
          </w:p>
        </w:tc>
        <w:tc>
          <w:tcPr>
            <w:tcW w:w="1296" w:type="dxa"/>
            <w:gridSpan w:val="2"/>
            <w:tcBorders>
              <w:top w:val="single" w:sz="4" w:space="0" w:color="auto"/>
              <w:left w:val="single" w:sz="4" w:space="0" w:color="auto"/>
              <w:bottom w:val="single" w:sz="4" w:space="0" w:color="auto"/>
              <w:right w:val="single" w:sz="4" w:space="0" w:color="auto"/>
            </w:tcBorders>
          </w:tcPr>
          <w:p w:rsidR="00236B65" w:rsidRDefault="00FE048C" w:rsidP="00236B65">
            <w:pPr>
              <w:rPr>
                <w:sz w:val="24"/>
                <w:szCs w:val="24"/>
              </w:rPr>
            </w:pPr>
            <w:r>
              <w:rPr>
                <w:sz w:val="24"/>
                <w:szCs w:val="24"/>
                <w:lang w:val="ru-RU"/>
              </w:rPr>
              <w:t>29</w:t>
            </w:r>
            <w:r w:rsidR="00236B65">
              <w:rPr>
                <w:sz w:val="24"/>
                <w:szCs w:val="24"/>
              </w:rPr>
              <w:t>.12</w:t>
            </w:r>
          </w:p>
          <w:p w:rsidR="00236B65" w:rsidRPr="00EB4B7A" w:rsidRDefault="00FE048C" w:rsidP="00236B65">
            <w:pPr>
              <w:rPr>
                <w:sz w:val="24"/>
                <w:szCs w:val="24"/>
              </w:rPr>
            </w:pPr>
            <w:r>
              <w:rPr>
                <w:sz w:val="24"/>
                <w:szCs w:val="24"/>
                <w:lang w:val="ru-RU"/>
              </w:rPr>
              <w:t>12</w:t>
            </w:r>
            <w:r w:rsidR="00236B65">
              <w:rPr>
                <w:sz w:val="24"/>
                <w:szCs w:val="24"/>
              </w:rPr>
              <w:t>.01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в речи придаточные дополнительные (</w:t>
            </w:r>
            <w:r w:rsidRPr="00EB4B7A">
              <w:rPr>
                <w:sz w:val="24"/>
                <w:szCs w:val="24"/>
              </w:rPr>
              <w:t>dass</w:t>
            </w:r>
            <w:r w:rsidRPr="00236B65">
              <w:rPr>
                <w:sz w:val="24"/>
                <w:szCs w:val="24"/>
                <w:lang w:val="ru-RU"/>
              </w:rPr>
              <w:t>-</w:t>
            </w:r>
            <w:r w:rsidRPr="00EB4B7A">
              <w:rPr>
                <w:sz w:val="24"/>
                <w:szCs w:val="24"/>
              </w:rPr>
              <w:t>Satze</w:t>
            </w:r>
            <w:r w:rsidRPr="00236B65">
              <w:rPr>
                <w:sz w:val="24"/>
                <w:szCs w:val="24"/>
                <w:lang w:val="ru-RU"/>
              </w:rPr>
              <w:t>)</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pStyle w:val="1"/>
              <w:rPr>
                <w:rFonts w:cs="Times New Roman"/>
                <w:sz w:val="24"/>
                <w:lang w:val="ru-RU"/>
              </w:rPr>
            </w:pPr>
            <w:r w:rsidRPr="00236B65">
              <w:rPr>
                <w:rFonts w:cs="Times New Roman"/>
                <w:sz w:val="24"/>
                <w:lang w:val="ru-RU"/>
              </w:rPr>
              <w:t>П. Формирование умений использовать грамматическое правило.</w:t>
            </w:r>
          </w:p>
          <w:p w:rsidR="00236B65" w:rsidRPr="00236B65" w:rsidRDefault="00236B65" w:rsidP="00236B65">
            <w:pPr>
              <w:pStyle w:val="1"/>
              <w:rPr>
                <w:rFonts w:cs="Times New Roman"/>
                <w:sz w:val="24"/>
                <w:lang w:val="ru-RU"/>
              </w:rPr>
            </w:pPr>
            <w:r w:rsidRPr="00236B65">
              <w:rPr>
                <w:rFonts w:cs="Times New Roman"/>
                <w:sz w:val="24"/>
                <w:lang w:val="ru-RU"/>
              </w:rPr>
              <w:t xml:space="preserve">Р. Контролировать свои </w:t>
            </w:r>
            <w:r w:rsidRPr="00236B65">
              <w:rPr>
                <w:rFonts w:cs="Times New Roman"/>
                <w:sz w:val="24"/>
                <w:lang w:val="ru-RU"/>
              </w:rPr>
              <w:lastRenderedPageBreak/>
              <w:t xml:space="preserve">действия в процессе </w:t>
            </w:r>
          </w:p>
          <w:p w:rsidR="00236B65" w:rsidRPr="00236B65" w:rsidRDefault="00236B65" w:rsidP="00236B65">
            <w:pPr>
              <w:pStyle w:val="1"/>
              <w:rPr>
                <w:rFonts w:cs="Times New Roman"/>
                <w:sz w:val="24"/>
                <w:lang w:val="ru-RU"/>
              </w:rPr>
            </w:pPr>
            <w:r w:rsidRPr="00236B65">
              <w:rPr>
                <w:rFonts w:cs="Times New Roman"/>
                <w:sz w:val="24"/>
                <w:lang w:val="ru-RU"/>
              </w:rPr>
              <w:t>выполнения задания.</w:t>
            </w:r>
          </w:p>
          <w:p w:rsidR="00236B65" w:rsidRPr="00236B65" w:rsidRDefault="00236B65" w:rsidP="00236B65">
            <w:pPr>
              <w:rPr>
                <w:sz w:val="24"/>
                <w:szCs w:val="24"/>
                <w:lang w:val="ru-RU"/>
              </w:rPr>
            </w:pPr>
            <w:r w:rsidRPr="00236B65">
              <w:rPr>
                <w:sz w:val="24"/>
                <w:szCs w:val="24"/>
                <w:lang w:val="ru-RU"/>
              </w:rPr>
              <w:t>К.  Сотрудничают с учителем и одноклассниками</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pStyle w:val="1"/>
              <w:rPr>
                <w:rFonts w:cs="Times New Roman"/>
                <w:sz w:val="24"/>
                <w:lang w:val="ru-RU"/>
              </w:rPr>
            </w:pPr>
            <w:r w:rsidRPr="00236B65">
              <w:rPr>
                <w:rFonts w:cs="Times New Roman"/>
                <w:sz w:val="24"/>
                <w:lang w:val="ru-RU"/>
              </w:rPr>
              <w:lastRenderedPageBreak/>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EB4B7A"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 xml:space="preserve">10-11/ 50-51  </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Повторение основных типов немецких глаголов.</w:t>
            </w:r>
          </w:p>
        </w:tc>
        <w:tc>
          <w:tcPr>
            <w:tcW w:w="1296" w:type="dxa"/>
            <w:gridSpan w:val="2"/>
            <w:tcBorders>
              <w:top w:val="single" w:sz="4" w:space="0" w:color="auto"/>
              <w:left w:val="single" w:sz="4" w:space="0" w:color="auto"/>
              <w:bottom w:val="single" w:sz="4" w:space="0" w:color="auto"/>
              <w:right w:val="single" w:sz="4" w:space="0" w:color="auto"/>
            </w:tcBorders>
          </w:tcPr>
          <w:p w:rsidR="00236B65" w:rsidRDefault="00FE048C" w:rsidP="00236B65">
            <w:pPr>
              <w:rPr>
                <w:sz w:val="24"/>
                <w:szCs w:val="24"/>
              </w:rPr>
            </w:pPr>
            <w:r>
              <w:rPr>
                <w:sz w:val="24"/>
                <w:szCs w:val="24"/>
              </w:rPr>
              <w:t>1</w:t>
            </w:r>
            <w:r>
              <w:rPr>
                <w:sz w:val="24"/>
                <w:szCs w:val="24"/>
                <w:lang w:val="ru-RU"/>
              </w:rPr>
              <w:t>5</w:t>
            </w:r>
            <w:r w:rsidR="00236B65" w:rsidRPr="00EB4B7A">
              <w:rPr>
                <w:sz w:val="24"/>
                <w:szCs w:val="24"/>
              </w:rPr>
              <w:t>.01</w:t>
            </w:r>
          </w:p>
          <w:p w:rsidR="00236B65" w:rsidRPr="00EB4B7A" w:rsidRDefault="00FE048C" w:rsidP="00236B65">
            <w:pPr>
              <w:rPr>
                <w:sz w:val="24"/>
                <w:szCs w:val="24"/>
              </w:rPr>
            </w:pPr>
            <w:r>
              <w:rPr>
                <w:sz w:val="24"/>
                <w:szCs w:val="24"/>
              </w:rPr>
              <w:t>1</w:t>
            </w:r>
            <w:r>
              <w:rPr>
                <w:sz w:val="24"/>
                <w:szCs w:val="24"/>
                <w:lang w:val="ru-RU"/>
              </w:rPr>
              <w:t>6</w:t>
            </w:r>
            <w:r w:rsidR="00236B65">
              <w:rPr>
                <w:sz w:val="24"/>
                <w:szCs w:val="24"/>
              </w:rPr>
              <w:t>.01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типы немецких глаголов смысловые (основные), вспомогательные, модальные,</w:t>
            </w:r>
            <w:r w:rsidRPr="00EB4B7A">
              <w:rPr>
                <w:sz w:val="24"/>
                <w:szCs w:val="24"/>
              </w:rPr>
              <w:t> </w:t>
            </w:r>
            <w:r w:rsidRPr="00236B65">
              <w:rPr>
                <w:sz w:val="24"/>
                <w:szCs w:val="24"/>
                <w:lang w:val="ru-RU"/>
              </w:rPr>
              <w:t xml:space="preserve"> модальные глаголы с неоределённо-личным местоимением </w:t>
            </w:r>
            <w:r w:rsidRPr="00EB4B7A">
              <w:rPr>
                <w:sz w:val="24"/>
                <w:szCs w:val="24"/>
              </w:rPr>
              <w:t>man</w:t>
            </w:r>
            <w:r w:rsidRPr="00236B65">
              <w:rPr>
                <w:sz w:val="24"/>
                <w:szCs w:val="24"/>
                <w:lang w:val="ru-RU"/>
              </w:rPr>
              <w:t>.</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p w:rsidR="00236B65" w:rsidRPr="00236B65" w:rsidRDefault="00236B65" w:rsidP="00236B65">
            <w:pPr>
              <w:rPr>
                <w:sz w:val="24"/>
                <w:szCs w:val="24"/>
                <w:lang w:val="ru-RU"/>
              </w:rPr>
            </w:pPr>
            <w:r w:rsidRPr="00236B65">
              <w:rPr>
                <w:sz w:val="24"/>
                <w:szCs w:val="24"/>
                <w:lang w:val="ru-RU"/>
              </w:rPr>
              <w:t>К. Использовать различные типы глаголов в письменной и устной речи.</w:t>
            </w:r>
          </w:p>
          <w:p w:rsidR="00236B65" w:rsidRPr="00236B65" w:rsidRDefault="00236B65" w:rsidP="00236B65">
            <w:pPr>
              <w:rPr>
                <w:sz w:val="24"/>
                <w:szCs w:val="24"/>
                <w:lang w:val="ru-RU"/>
              </w:rPr>
            </w:pPr>
            <w:r w:rsidRPr="00236B65">
              <w:rPr>
                <w:sz w:val="24"/>
                <w:szCs w:val="24"/>
                <w:lang w:val="ru-RU"/>
              </w:rPr>
              <w:t xml:space="preserve">Р. Контролировать свои действия в процессе </w:t>
            </w:r>
          </w:p>
          <w:p w:rsidR="00236B65" w:rsidRPr="00EB4B7A" w:rsidRDefault="00236B65" w:rsidP="00236B65">
            <w:pPr>
              <w:rPr>
                <w:sz w:val="24"/>
                <w:szCs w:val="24"/>
              </w:rPr>
            </w:pPr>
            <w:r w:rsidRPr="00EB4B7A">
              <w:rPr>
                <w:sz w:val="24"/>
                <w:szCs w:val="24"/>
              </w:rPr>
              <w:t>выполнения задания.</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Л. Развитие воли, целеустремлённости.</w:t>
            </w:r>
          </w:p>
          <w:p w:rsidR="00236B65" w:rsidRPr="00EB4B7A" w:rsidRDefault="00236B65" w:rsidP="00236B65">
            <w:pPr>
              <w:rPr>
                <w:sz w:val="24"/>
                <w:szCs w:val="24"/>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12/52</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Разговоры на улице: объясните дорогу туристу.</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9</w:t>
            </w:r>
            <w:r w:rsidR="00236B65" w:rsidRPr="00EB4B7A">
              <w:rPr>
                <w:sz w:val="24"/>
                <w:szCs w:val="24"/>
              </w:rPr>
              <w:t>.01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вести мини-диалоги по теме  « Ориентировка в</w:t>
            </w:r>
          </w:p>
          <w:p w:rsidR="00236B65" w:rsidRPr="00EB4B7A" w:rsidRDefault="00236B65" w:rsidP="00236B65">
            <w:pPr>
              <w:rPr>
                <w:sz w:val="24"/>
                <w:szCs w:val="24"/>
              </w:rPr>
            </w:pPr>
            <w:r w:rsidRPr="00EB4B7A">
              <w:rPr>
                <w:sz w:val="24"/>
                <w:szCs w:val="24"/>
              </w:rPr>
              <w:t>городе»</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строить речевое высказывание в форме небольшого диалога. К.: умение участвовать в диалоге: слушать, понимать других, сотрудничать в совместном решении проблемы.</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осознание возможностей самореализации средствами языка.</w:t>
            </w:r>
          </w:p>
          <w:p w:rsidR="00236B65" w:rsidRPr="00236B65" w:rsidRDefault="00236B65" w:rsidP="00236B65">
            <w:pPr>
              <w:rPr>
                <w:sz w:val="24"/>
                <w:szCs w:val="24"/>
                <w:lang w:val="ru-RU"/>
              </w:rPr>
            </w:pPr>
          </w:p>
        </w:tc>
      </w:tr>
      <w:tr w:rsidR="00236B65" w:rsidRPr="003237F1" w:rsidTr="00A43159">
        <w:trPr>
          <w:gridAfter w:val="1"/>
          <w:wAfter w:w="236" w:type="dxa"/>
          <w:trHeight w:val="2481"/>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13/53</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Обобщающее повторение.</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22</w:t>
            </w:r>
            <w:r w:rsidR="00236B65" w:rsidRPr="00EB4B7A">
              <w:rPr>
                <w:sz w:val="24"/>
                <w:szCs w:val="24"/>
              </w:rPr>
              <w:t>.01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новых ситуациях общения.</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умение осознанно и произвольно строить речевые высказывания, ориентироваться на разнообразие способов решения задач. К. Оперировать </w:t>
            </w:r>
          </w:p>
          <w:p w:rsidR="00236B65" w:rsidRPr="00236B65" w:rsidRDefault="00236B65" w:rsidP="00236B65">
            <w:pPr>
              <w:rPr>
                <w:sz w:val="24"/>
                <w:szCs w:val="24"/>
                <w:lang w:val="ru-RU"/>
              </w:rPr>
            </w:pPr>
            <w:r w:rsidRPr="00236B65">
              <w:rPr>
                <w:sz w:val="24"/>
                <w:szCs w:val="24"/>
                <w:lang w:val="ru-RU"/>
              </w:rPr>
              <w:t>необходимым языковым и речевым материалом.</w:t>
            </w:r>
          </w:p>
          <w:p w:rsidR="00236B65" w:rsidRPr="00236B65" w:rsidRDefault="00236B65" w:rsidP="00236B65">
            <w:pPr>
              <w:rPr>
                <w:sz w:val="24"/>
                <w:szCs w:val="24"/>
                <w:lang w:val="ru-RU"/>
              </w:rPr>
            </w:pPr>
            <w:r w:rsidRPr="00236B65">
              <w:rPr>
                <w:sz w:val="24"/>
                <w:szCs w:val="24"/>
                <w:lang w:val="ru-RU"/>
              </w:rPr>
              <w:t>Р. Принимать и сохранять учебную задачу.</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w:t>
            </w:r>
            <w:r w:rsidRPr="00236B65">
              <w:rPr>
                <w:spacing w:val="-3"/>
                <w:sz w:val="24"/>
                <w:szCs w:val="24"/>
                <w:lang w:val="ru-RU"/>
              </w:rPr>
              <w:t xml:space="preserve"> Формирование осознанного, доброжела</w:t>
            </w:r>
            <w:r w:rsidRPr="00236B65">
              <w:rPr>
                <w:spacing w:val="-3"/>
                <w:sz w:val="24"/>
                <w:szCs w:val="24"/>
                <w:lang w:val="ru-RU"/>
              </w:rPr>
              <w:softHyphen/>
              <w:t>тельного отношения друг к другу.</w:t>
            </w:r>
            <w:r w:rsidRPr="00236B65">
              <w:rPr>
                <w:sz w:val="24"/>
                <w:szCs w:val="24"/>
                <w:lang w:val="ru-RU"/>
              </w:rPr>
              <w:t xml:space="preserve">                         </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14/54</w:t>
            </w:r>
          </w:p>
        </w:tc>
        <w:tc>
          <w:tcPr>
            <w:tcW w:w="2410" w:type="dxa"/>
            <w:tcBorders>
              <w:top w:val="single" w:sz="4" w:space="0" w:color="auto"/>
              <w:left w:val="single" w:sz="4" w:space="0" w:color="auto"/>
              <w:bottom w:val="single" w:sz="4" w:space="0" w:color="auto"/>
              <w:right w:val="single" w:sz="4" w:space="0" w:color="auto"/>
            </w:tcBorders>
          </w:tcPr>
          <w:p w:rsidR="00236B65" w:rsidRPr="00A11271" w:rsidRDefault="00236B65" w:rsidP="00236B65">
            <w:pPr>
              <w:rPr>
                <w:b/>
                <w:sz w:val="24"/>
                <w:szCs w:val="24"/>
              </w:rPr>
            </w:pPr>
            <w:r w:rsidRPr="00236B65">
              <w:rPr>
                <w:b/>
                <w:sz w:val="24"/>
                <w:szCs w:val="24"/>
                <w:lang w:val="ru-RU"/>
              </w:rPr>
              <w:t xml:space="preserve">Проверочная работа по теме </w:t>
            </w:r>
            <w:r w:rsidRPr="00236B65">
              <w:rPr>
                <w:b/>
                <w:bCs/>
                <w:sz w:val="24"/>
                <w:szCs w:val="24"/>
                <w:lang w:val="ru-RU"/>
              </w:rPr>
              <w:t xml:space="preserve"> «Жизнь в современном городе. </w:t>
            </w:r>
            <w:r w:rsidRPr="00A11271">
              <w:rPr>
                <w:b/>
                <w:bCs/>
                <w:sz w:val="24"/>
                <w:szCs w:val="24"/>
              </w:rPr>
              <w:t>Какие здесь имеются проблемы»</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3</w:t>
            </w:r>
            <w:r w:rsidR="00236B65" w:rsidRPr="00EB4B7A">
              <w:rPr>
                <w:sz w:val="24"/>
                <w:szCs w:val="24"/>
              </w:rPr>
              <w:t>.01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новых ситуациях бщения.</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стремление к систематизации и конструированию собственных знаний и умений.</w:t>
            </w:r>
          </w:p>
          <w:p w:rsidR="00236B65" w:rsidRPr="00236B65" w:rsidRDefault="00236B65" w:rsidP="00236B65">
            <w:pPr>
              <w:rPr>
                <w:sz w:val="24"/>
                <w:szCs w:val="24"/>
                <w:lang w:val="ru-RU"/>
              </w:rPr>
            </w:pP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и умения на этапе контроля.</w:t>
            </w:r>
          </w:p>
        </w:tc>
      </w:tr>
      <w:tr w:rsidR="00236B65" w:rsidRPr="00EB4B7A" w:rsidTr="00A43159">
        <w:trPr>
          <w:gridAfter w:val="1"/>
          <w:wAfter w:w="236" w:type="dxa"/>
        </w:trPr>
        <w:tc>
          <w:tcPr>
            <w:tcW w:w="14283" w:type="dxa"/>
            <w:gridSpan w:val="10"/>
            <w:tcBorders>
              <w:top w:val="single" w:sz="4" w:space="0" w:color="auto"/>
              <w:left w:val="single" w:sz="4" w:space="0" w:color="auto"/>
              <w:bottom w:val="single" w:sz="4" w:space="0" w:color="auto"/>
              <w:right w:val="single" w:sz="4" w:space="0" w:color="auto"/>
            </w:tcBorders>
          </w:tcPr>
          <w:p w:rsidR="00236B65" w:rsidRPr="00AC383C" w:rsidRDefault="00236B65" w:rsidP="00236B65">
            <w:pPr>
              <w:rPr>
                <w:b/>
              </w:rPr>
            </w:pPr>
            <w:r w:rsidRPr="00236B65">
              <w:rPr>
                <w:b/>
                <w:sz w:val="24"/>
                <w:szCs w:val="24"/>
                <w:lang w:val="ru-RU"/>
              </w:rPr>
              <w:t xml:space="preserve">                                                  5. В деревне также много интересного. </w:t>
            </w:r>
            <w:r w:rsidRPr="00AC383C">
              <w:rPr>
                <w:b/>
                <w:sz w:val="24"/>
                <w:szCs w:val="24"/>
              </w:rPr>
              <w:t>(16 ч)</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1/55</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Деревня- мечта многих подростков.</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6</w:t>
            </w:r>
            <w:r w:rsidR="00236B65" w:rsidRPr="00EB4B7A">
              <w:rPr>
                <w:sz w:val="24"/>
                <w:szCs w:val="24"/>
              </w:rPr>
              <w:t>.01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w:t>
            </w:r>
            <w:r w:rsidRPr="00EB4B7A">
              <w:rPr>
                <w:sz w:val="24"/>
                <w:szCs w:val="24"/>
              </w:rPr>
              <w:t> </w:t>
            </w:r>
            <w:r w:rsidRPr="00236B65">
              <w:rPr>
                <w:sz w:val="24"/>
                <w:szCs w:val="24"/>
                <w:lang w:val="ru-RU"/>
              </w:rPr>
              <w:t xml:space="preserve"> читать стихотворный текст с пониманием основного</w:t>
            </w:r>
            <w:r w:rsidRPr="00EB4B7A">
              <w:rPr>
                <w:sz w:val="24"/>
                <w:szCs w:val="24"/>
              </w:rPr>
              <w:t> </w:t>
            </w:r>
            <w:r w:rsidRPr="00236B65">
              <w:rPr>
                <w:sz w:val="24"/>
                <w:szCs w:val="24"/>
                <w:lang w:val="ru-RU"/>
              </w:rPr>
              <w:t xml:space="preserve"> содержания, поиск информации в тексте. Активизация знакомой </w:t>
            </w:r>
            <w:r w:rsidRPr="00236B65">
              <w:rPr>
                <w:sz w:val="24"/>
                <w:szCs w:val="24"/>
                <w:lang w:val="ru-RU"/>
              </w:rPr>
              <w:lastRenderedPageBreak/>
              <w:t>лексики по теме, семантизация и закрепление новой лексики.</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236B65">
              <w:rPr>
                <w:sz w:val="24"/>
                <w:szCs w:val="24"/>
                <w:lang w:val="ru-RU"/>
              </w:rPr>
              <w:lastRenderedPageBreak/>
              <w:t xml:space="preserve">П.: развитие навыков смыслового чтения догадываться о значении новых слов с помощью картинки. К.: умение работать в сотрудничестве, планировать свое речевое и неречевое поведение. </w:t>
            </w:r>
            <w:r w:rsidRPr="00EB4B7A">
              <w:rPr>
                <w:sz w:val="24"/>
                <w:szCs w:val="24"/>
              </w:rPr>
              <w:lastRenderedPageBreak/>
              <w:t>Р.: умение работать по предложенному учителем плану,</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готовность содействовать ознакомлению с культурой другой страны.</w:t>
            </w:r>
          </w:p>
          <w:p w:rsidR="00236B65" w:rsidRPr="00236B65" w:rsidRDefault="00236B65" w:rsidP="00236B65">
            <w:pPr>
              <w:rPr>
                <w:sz w:val="24"/>
                <w:szCs w:val="24"/>
                <w:lang w:val="ru-RU"/>
              </w:rPr>
            </w:pPr>
            <w:r w:rsidRPr="00236B65">
              <w:rPr>
                <w:sz w:val="24"/>
                <w:szCs w:val="24"/>
                <w:lang w:val="ru-RU"/>
              </w:rPr>
              <w:lastRenderedPageBreak/>
              <w:t xml:space="preserve"> </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2/56</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 крестьян всегда много дел.</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9</w:t>
            </w:r>
            <w:r w:rsidR="00236B65" w:rsidRPr="00EB4B7A">
              <w:rPr>
                <w:sz w:val="24"/>
                <w:szCs w:val="24"/>
              </w:rPr>
              <w:t>.01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Активизация знакомой лексики по теме, семантизация и закрепление новой лексики</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Восстанавливать </w:t>
            </w:r>
          </w:p>
          <w:p w:rsidR="00236B65" w:rsidRPr="00236B65" w:rsidRDefault="00236B65" w:rsidP="00236B65">
            <w:pPr>
              <w:rPr>
                <w:sz w:val="24"/>
                <w:szCs w:val="24"/>
                <w:lang w:val="ru-RU"/>
              </w:rPr>
            </w:pPr>
            <w:r w:rsidRPr="00236B65">
              <w:rPr>
                <w:sz w:val="24"/>
                <w:szCs w:val="24"/>
                <w:lang w:val="ru-RU"/>
              </w:rPr>
              <w:t xml:space="preserve">деформированное </w:t>
            </w:r>
          </w:p>
          <w:p w:rsidR="00236B65" w:rsidRPr="00236B65" w:rsidRDefault="00236B65" w:rsidP="00236B65">
            <w:pPr>
              <w:rPr>
                <w:sz w:val="24"/>
                <w:szCs w:val="24"/>
                <w:lang w:val="ru-RU"/>
              </w:rPr>
            </w:pPr>
            <w:r w:rsidRPr="00236B65">
              <w:rPr>
                <w:sz w:val="24"/>
                <w:szCs w:val="24"/>
                <w:lang w:val="ru-RU"/>
              </w:rPr>
              <w:t>предложение, зрительно воспринимать текст, узнавая знакомые слова.</w:t>
            </w:r>
          </w:p>
          <w:p w:rsidR="00236B65" w:rsidRPr="00236B65" w:rsidRDefault="00236B65" w:rsidP="00236B65">
            <w:pPr>
              <w:rPr>
                <w:sz w:val="24"/>
                <w:szCs w:val="24"/>
                <w:lang w:val="ru-RU"/>
              </w:rPr>
            </w:pPr>
            <w:r w:rsidRPr="00236B65">
              <w:rPr>
                <w:sz w:val="24"/>
                <w:szCs w:val="24"/>
                <w:lang w:val="ru-RU"/>
              </w:rPr>
              <w:t>К. адекватно использовать речевые действия для решения коммуникативной задачи.</w:t>
            </w:r>
          </w:p>
          <w:p w:rsidR="00236B65" w:rsidRPr="00EB4B7A" w:rsidRDefault="00236B65" w:rsidP="00236B65">
            <w:pPr>
              <w:rPr>
                <w:sz w:val="24"/>
                <w:szCs w:val="24"/>
              </w:rPr>
            </w:pPr>
            <w:r w:rsidRPr="00EB4B7A">
              <w:rPr>
                <w:sz w:val="24"/>
                <w:szCs w:val="24"/>
              </w:rPr>
              <w:t>Р. Планировать свои действия.</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Сотрудничать в процессе учебной деятельности.</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3/57</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Как выглядит старый немецкий двор?</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30</w:t>
            </w:r>
            <w:r w:rsidR="00236B65" w:rsidRPr="00EB4B7A">
              <w:rPr>
                <w:sz w:val="24"/>
                <w:szCs w:val="24"/>
              </w:rPr>
              <w:t>.01</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w:t>
            </w:r>
            <w:r w:rsidRPr="00EB4B7A">
              <w:rPr>
                <w:sz w:val="24"/>
                <w:szCs w:val="24"/>
              </w:rPr>
              <w:t>  </w:t>
            </w:r>
            <w:r w:rsidRPr="00236B65">
              <w:rPr>
                <w:sz w:val="24"/>
                <w:szCs w:val="24"/>
                <w:lang w:val="ru-RU"/>
              </w:rPr>
              <w:t xml:space="preserve"> читать текст с пониманием основного содержания, выражать свое мнение о прочитанном.</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Формирование умения планировать свои действия на уроке и оценивать их.</w:t>
            </w:r>
          </w:p>
          <w:p w:rsidR="00236B65" w:rsidRPr="00236B65" w:rsidRDefault="00236B65" w:rsidP="00236B65">
            <w:pPr>
              <w:rPr>
                <w:sz w:val="24"/>
                <w:szCs w:val="24"/>
                <w:lang w:val="ru-RU"/>
              </w:rPr>
            </w:pPr>
            <w:r w:rsidRPr="00236B65">
              <w:rPr>
                <w:sz w:val="24"/>
                <w:szCs w:val="24"/>
                <w:lang w:val="ru-RU"/>
              </w:rPr>
              <w:t>П. Развитие навыков смыслового чтения, умений находить</w:t>
            </w:r>
          </w:p>
          <w:p w:rsidR="00236B65" w:rsidRPr="00236B65" w:rsidRDefault="00236B65" w:rsidP="00236B65">
            <w:pPr>
              <w:rPr>
                <w:sz w:val="24"/>
                <w:szCs w:val="24"/>
                <w:lang w:val="ru-RU"/>
              </w:rPr>
            </w:pPr>
            <w:r w:rsidRPr="00236B65">
              <w:rPr>
                <w:sz w:val="24"/>
                <w:szCs w:val="24"/>
                <w:lang w:val="ru-RU"/>
              </w:rPr>
              <w:t xml:space="preserve">необходимую информацию, </w:t>
            </w:r>
          </w:p>
          <w:p w:rsidR="00236B65" w:rsidRPr="00236B65" w:rsidRDefault="00236B65" w:rsidP="00236B65">
            <w:pPr>
              <w:rPr>
                <w:sz w:val="24"/>
                <w:szCs w:val="24"/>
                <w:lang w:val="ru-RU"/>
              </w:rPr>
            </w:pPr>
            <w:r w:rsidRPr="00236B65">
              <w:rPr>
                <w:sz w:val="24"/>
                <w:szCs w:val="24"/>
                <w:lang w:val="ru-RU"/>
              </w:rPr>
              <w:t>осознанно строить высказывание.</w:t>
            </w:r>
          </w:p>
          <w:p w:rsidR="00236B65" w:rsidRPr="00236B65" w:rsidRDefault="00236B65" w:rsidP="00236B65">
            <w:pPr>
              <w:rPr>
                <w:sz w:val="24"/>
                <w:szCs w:val="24"/>
                <w:lang w:val="ru-RU"/>
              </w:rPr>
            </w:pPr>
            <w:r w:rsidRPr="00236B65">
              <w:rPr>
                <w:sz w:val="24"/>
                <w:szCs w:val="24"/>
                <w:lang w:val="ru-RU"/>
              </w:rPr>
              <w:t xml:space="preserve">К.:  формирование личностной </w:t>
            </w:r>
            <w:r w:rsidRPr="00236B65">
              <w:rPr>
                <w:sz w:val="24"/>
                <w:szCs w:val="24"/>
                <w:lang w:val="ru-RU"/>
              </w:rPr>
              <w:lastRenderedPageBreak/>
              <w:t>коммуникативной рефлексии.</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готовность содействовать ознакомлению с жизнью и бытом народа другой страны.</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4/58</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Жизнь на селе имеет свои особенности.</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FE048C" w:rsidRDefault="00FE048C" w:rsidP="00236B65">
            <w:pPr>
              <w:rPr>
                <w:sz w:val="24"/>
                <w:szCs w:val="24"/>
                <w:lang w:val="ru-RU"/>
              </w:rPr>
            </w:pPr>
            <w:r>
              <w:rPr>
                <w:sz w:val="24"/>
                <w:szCs w:val="24"/>
                <w:lang w:val="ru-RU"/>
              </w:rPr>
              <w:t>02.02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w:t>
            </w:r>
            <w:r w:rsidRPr="00EB4B7A">
              <w:rPr>
                <w:sz w:val="24"/>
                <w:szCs w:val="24"/>
              </w:rPr>
              <w:t>  </w:t>
            </w:r>
            <w:r w:rsidRPr="00236B65">
              <w:rPr>
                <w:sz w:val="24"/>
                <w:szCs w:val="24"/>
                <w:lang w:val="ru-RU"/>
              </w:rPr>
              <w:t xml:space="preserve"> читать текст с пониманием основного содержания, выражать свое мнение, выполнять тестовые задания</w:t>
            </w:r>
            <w:r w:rsidRPr="00EB4B7A">
              <w:rPr>
                <w:sz w:val="24"/>
                <w:szCs w:val="24"/>
              </w:rPr>
              <w:t> </w:t>
            </w:r>
            <w:r w:rsidRPr="00236B65">
              <w:rPr>
                <w:sz w:val="24"/>
                <w:szCs w:val="24"/>
                <w:lang w:val="ru-RU"/>
              </w:rPr>
              <w:t xml:space="preserve"> по тексту.</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 адекватно использовать речевые действия для решения коммуникативной задачи.                                  </w:t>
            </w:r>
          </w:p>
          <w:p w:rsidR="00236B65" w:rsidRPr="00236B65" w:rsidRDefault="00236B65" w:rsidP="00236B65">
            <w:pPr>
              <w:rPr>
                <w:sz w:val="24"/>
                <w:szCs w:val="24"/>
                <w:lang w:val="ru-RU"/>
              </w:rPr>
            </w:pPr>
            <w:r w:rsidRPr="00236B65">
              <w:rPr>
                <w:sz w:val="24"/>
                <w:szCs w:val="24"/>
                <w:lang w:val="ru-RU"/>
              </w:rPr>
              <w:t xml:space="preserve"> П: умение делать альтернативный выбор, закончив предложения с опорой на прочитанный текст.                                              </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привлечение внимания к быту и обычаям другого народа</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5/59</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Всемирно    известные деревни нашей страны.</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0F6BEB" w:rsidRDefault="00FE048C" w:rsidP="00236B65">
            <w:pPr>
              <w:rPr>
                <w:sz w:val="24"/>
                <w:szCs w:val="24"/>
                <w:lang w:val="ru-RU"/>
              </w:rPr>
            </w:pPr>
            <w:r>
              <w:rPr>
                <w:sz w:val="24"/>
                <w:szCs w:val="24"/>
                <w:lang w:val="ru-RU"/>
              </w:rPr>
              <w:t>05.02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текст с пониманием основного содержания, употреблять новую лексику в разных сочетаниях, сравнить жизнь в городе и деревне.</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умение адекватно использовать речевые действия для решения коммуникативной задачи.                                                                 Р</w:t>
            </w:r>
            <w:r w:rsidRPr="00236B65">
              <w:rPr>
                <w:spacing w:val="-3"/>
                <w:sz w:val="24"/>
                <w:szCs w:val="24"/>
                <w:lang w:val="ru-RU"/>
              </w:rPr>
              <w:t>.</w:t>
            </w:r>
            <w:r w:rsidRPr="00236B65">
              <w:rPr>
                <w:sz w:val="24"/>
                <w:szCs w:val="24"/>
                <w:lang w:val="ru-RU"/>
              </w:rPr>
              <w:t xml:space="preserve"> Принимают и сохраняют учебную задачу.</w:t>
            </w:r>
          </w:p>
          <w:p w:rsidR="00236B65" w:rsidRPr="00236B65" w:rsidRDefault="00236B65" w:rsidP="00236B65">
            <w:pPr>
              <w:rPr>
                <w:sz w:val="24"/>
                <w:szCs w:val="24"/>
                <w:lang w:val="ru-RU"/>
              </w:rPr>
            </w:pPr>
            <w:r w:rsidRPr="00236B65">
              <w:rPr>
                <w:sz w:val="24"/>
                <w:szCs w:val="24"/>
                <w:lang w:val="ru-RU"/>
              </w:rPr>
              <w:t xml:space="preserve"> П.: развитие навыков смыслового чтения.</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стремление к познанию  нового, воспитание  патриотизма, уважения к Отечеству, к прошлому и настоящему России. </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6-7/ 60-61</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Употребление глагола wеrden.</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0</w:t>
            </w:r>
            <w:r>
              <w:rPr>
                <w:sz w:val="24"/>
                <w:szCs w:val="24"/>
                <w:lang w:val="ru-RU"/>
              </w:rPr>
              <w:t>6</w:t>
            </w:r>
            <w:r w:rsidR="00236B65" w:rsidRPr="00EB4B7A">
              <w:rPr>
                <w:sz w:val="24"/>
                <w:szCs w:val="24"/>
              </w:rPr>
              <w:t>.02</w:t>
            </w:r>
          </w:p>
          <w:p w:rsidR="00236B65" w:rsidRPr="00EB4B7A" w:rsidRDefault="00FE048C" w:rsidP="00236B65">
            <w:pPr>
              <w:rPr>
                <w:sz w:val="24"/>
                <w:szCs w:val="24"/>
              </w:rPr>
            </w:pPr>
            <w:r>
              <w:rPr>
                <w:sz w:val="24"/>
                <w:szCs w:val="24"/>
              </w:rPr>
              <w:t>0</w:t>
            </w:r>
            <w:r>
              <w:rPr>
                <w:sz w:val="24"/>
                <w:szCs w:val="24"/>
                <w:lang w:val="ru-RU"/>
              </w:rPr>
              <w:t>9</w:t>
            </w:r>
            <w:r w:rsidR="00236B65" w:rsidRPr="00EB4B7A">
              <w:rPr>
                <w:sz w:val="24"/>
                <w:szCs w:val="24"/>
              </w:rPr>
              <w:t>.02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употреблять глагол </w:t>
            </w:r>
            <w:r w:rsidRPr="00EB4B7A">
              <w:rPr>
                <w:sz w:val="24"/>
                <w:szCs w:val="24"/>
              </w:rPr>
              <w:t>w</w:t>
            </w:r>
            <w:r w:rsidRPr="00236B65">
              <w:rPr>
                <w:sz w:val="24"/>
                <w:szCs w:val="24"/>
                <w:lang w:val="ru-RU"/>
              </w:rPr>
              <w:t>е</w:t>
            </w:r>
            <w:r w:rsidRPr="00EB4B7A">
              <w:rPr>
                <w:sz w:val="24"/>
                <w:szCs w:val="24"/>
              </w:rPr>
              <w:t>rden</w:t>
            </w:r>
            <w:r w:rsidRPr="00236B65">
              <w:rPr>
                <w:sz w:val="24"/>
                <w:szCs w:val="24"/>
                <w:lang w:val="ru-RU"/>
              </w:rPr>
              <w:t xml:space="preserve"> в его самостоятельном значении и в качестве вспомогательного при образовании формы будущего времени (</w:t>
            </w:r>
            <w:r w:rsidRPr="00EB4B7A">
              <w:rPr>
                <w:sz w:val="24"/>
                <w:szCs w:val="24"/>
              </w:rPr>
              <w:t>Futurum</w:t>
            </w:r>
            <w:r w:rsidRPr="00236B65">
              <w:rPr>
                <w:sz w:val="24"/>
                <w:szCs w:val="24"/>
                <w:lang w:val="ru-RU"/>
              </w:rPr>
              <w:t xml:space="preserve"> 1)</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pStyle w:val="1"/>
              <w:rPr>
                <w:rFonts w:cs="Times New Roman"/>
                <w:sz w:val="24"/>
                <w:lang w:val="ru-RU"/>
              </w:rPr>
            </w:pPr>
            <w:r w:rsidRPr="00236B65">
              <w:rPr>
                <w:rFonts w:cs="Times New Roman"/>
                <w:sz w:val="24"/>
                <w:lang w:val="ru-RU"/>
              </w:rPr>
              <w:t>П. Формирование умений использовать грамматическое правило.</w:t>
            </w:r>
          </w:p>
          <w:p w:rsidR="00236B65" w:rsidRPr="00236B65" w:rsidRDefault="00236B65" w:rsidP="00236B65">
            <w:pPr>
              <w:pStyle w:val="1"/>
              <w:rPr>
                <w:rFonts w:cs="Times New Roman"/>
                <w:sz w:val="24"/>
                <w:lang w:val="ru-RU"/>
              </w:rPr>
            </w:pPr>
            <w:r w:rsidRPr="00236B65">
              <w:rPr>
                <w:rFonts w:cs="Times New Roman"/>
                <w:sz w:val="24"/>
                <w:lang w:val="ru-RU"/>
              </w:rPr>
              <w:t xml:space="preserve">Р. Контролировать свои действия в процессе </w:t>
            </w:r>
          </w:p>
          <w:p w:rsidR="00236B65" w:rsidRPr="00236B65" w:rsidRDefault="00236B65" w:rsidP="00236B65">
            <w:pPr>
              <w:pStyle w:val="1"/>
              <w:rPr>
                <w:rFonts w:cs="Times New Roman"/>
                <w:sz w:val="24"/>
                <w:lang w:val="ru-RU"/>
              </w:rPr>
            </w:pPr>
            <w:r w:rsidRPr="00236B65">
              <w:rPr>
                <w:rFonts w:cs="Times New Roman"/>
                <w:sz w:val="24"/>
                <w:lang w:val="ru-RU"/>
              </w:rPr>
              <w:lastRenderedPageBreak/>
              <w:t>выполнения задания.</w:t>
            </w:r>
          </w:p>
          <w:p w:rsidR="00236B65" w:rsidRPr="00236B65" w:rsidRDefault="00236B65" w:rsidP="00236B65">
            <w:pPr>
              <w:rPr>
                <w:sz w:val="24"/>
                <w:szCs w:val="24"/>
                <w:lang w:val="ru-RU"/>
              </w:rPr>
            </w:pPr>
            <w:r w:rsidRPr="00236B65">
              <w:rPr>
                <w:sz w:val="24"/>
                <w:szCs w:val="24"/>
                <w:lang w:val="ru-RU"/>
              </w:rPr>
              <w:t>К.  Сотрудничают с учителем и одноклассниками.</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pStyle w:val="1"/>
              <w:rPr>
                <w:rFonts w:cs="Times New Roman"/>
                <w:sz w:val="24"/>
                <w:lang w:val="ru-RU"/>
              </w:rPr>
            </w:pPr>
            <w:r w:rsidRPr="00236B65">
              <w:rPr>
                <w:rFonts w:cs="Times New Roman"/>
                <w:sz w:val="24"/>
                <w:lang w:val="ru-RU"/>
              </w:rPr>
              <w:lastRenderedPageBreak/>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8-9/ 62-63</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Сложноподчиненные предложения.</w:t>
            </w:r>
          </w:p>
        </w:tc>
        <w:tc>
          <w:tcPr>
            <w:tcW w:w="1296" w:type="dxa"/>
            <w:gridSpan w:val="2"/>
            <w:tcBorders>
              <w:top w:val="single" w:sz="4" w:space="0" w:color="auto"/>
              <w:left w:val="single" w:sz="4" w:space="0" w:color="auto"/>
              <w:bottom w:val="single" w:sz="4" w:space="0" w:color="auto"/>
              <w:right w:val="single" w:sz="4" w:space="0" w:color="auto"/>
            </w:tcBorders>
          </w:tcPr>
          <w:p w:rsidR="00FE048C" w:rsidRDefault="00FE048C" w:rsidP="00236B65">
            <w:pPr>
              <w:rPr>
                <w:sz w:val="24"/>
                <w:szCs w:val="24"/>
                <w:lang w:val="ru-RU"/>
              </w:rPr>
            </w:pPr>
            <w:r>
              <w:rPr>
                <w:sz w:val="24"/>
                <w:szCs w:val="24"/>
                <w:lang w:val="ru-RU"/>
              </w:rPr>
              <w:t>12.02</w:t>
            </w:r>
          </w:p>
          <w:p w:rsidR="00236B65" w:rsidRPr="00EB4B7A" w:rsidRDefault="000F6BEB" w:rsidP="00236B65">
            <w:pPr>
              <w:rPr>
                <w:sz w:val="24"/>
                <w:szCs w:val="24"/>
              </w:rPr>
            </w:pPr>
            <w:r>
              <w:rPr>
                <w:sz w:val="24"/>
                <w:szCs w:val="24"/>
              </w:rPr>
              <w:t>1</w:t>
            </w:r>
            <w:r w:rsidR="00FE048C">
              <w:rPr>
                <w:sz w:val="24"/>
                <w:szCs w:val="24"/>
                <w:lang w:val="ru-RU"/>
              </w:rPr>
              <w:t>3</w:t>
            </w:r>
            <w:r w:rsidR="00236B65">
              <w:rPr>
                <w:sz w:val="24"/>
                <w:szCs w:val="24"/>
              </w:rPr>
              <w:t>.02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систематизировать придаточные предложения, использовать правильный порядок слов в  придаточных предложениях( </w:t>
            </w:r>
            <w:r w:rsidRPr="00EB4B7A">
              <w:rPr>
                <w:sz w:val="24"/>
                <w:szCs w:val="24"/>
              </w:rPr>
              <w:t>dass</w:t>
            </w:r>
            <w:r w:rsidRPr="00236B65">
              <w:rPr>
                <w:sz w:val="24"/>
                <w:szCs w:val="24"/>
                <w:lang w:val="ru-RU"/>
              </w:rPr>
              <w:t>-</w:t>
            </w:r>
            <w:r w:rsidRPr="00EB4B7A">
              <w:rPr>
                <w:sz w:val="24"/>
                <w:szCs w:val="24"/>
              </w:rPr>
              <w:t>Satze</w:t>
            </w:r>
            <w:r w:rsidRPr="00236B65">
              <w:rPr>
                <w:sz w:val="24"/>
                <w:szCs w:val="24"/>
                <w:lang w:val="ru-RU"/>
              </w:rPr>
              <w:t xml:space="preserve">, </w:t>
            </w:r>
            <w:r w:rsidRPr="00EB4B7A">
              <w:rPr>
                <w:sz w:val="24"/>
                <w:szCs w:val="24"/>
              </w:rPr>
              <w:t>weil</w:t>
            </w:r>
            <w:r w:rsidRPr="00236B65">
              <w:rPr>
                <w:sz w:val="24"/>
                <w:szCs w:val="24"/>
                <w:lang w:val="ru-RU"/>
              </w:rPr>
              <w:t>-</w:t>
            </w:r>
            <w:r w:rsidRPr="00EB4B7A">
              <w:rPr>
                <w:sz w:val="24"/>
                <w:szCs w:val="24"/>
              </w:rPr>
              <w:t>Satze</w:t>
            </w:r>
            <w:r w:rsidRPr="00236B65">
              <w:rPr>
                <w:sz w:val="24"/>
                <w:szCs w:val="24"/>
                <w:lang w:val="ru-RU"/>
              </w:rPr>
              <w:t>).</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К.  Сотрудничают с</w:t>
            </w:r>
          </w:p>
          <w:p w:rsidR="00236B65" w:rsidRPr="00236B65" w:rsidRDefault="00236B65" w:rsidP="00236B65">
            <w:pPr>
              <w:rPr>
                <w:sz w:val="24"/>
                <w:szCs w:val="24"/>
                <w:lang w:val="ru-RU"/>
              </w:rPr>
            </w:pPr>
            <w:r w:rsidRPr="00236B65">
              <w:rPr>
                <w:sz w:val="24"/>
                <w:szCs w:val="24"/>
                <w:lang w:val="ru-RU"/>
              </w:rPr>
              <w:t>П учителем и</w:t>
            </w:r>
          </w:p>
          <w:p w:rsidR="00236B65" w:rsidRPr="00236B65" w:rsidRDefault="00236B65" w:rsidP="00236B65">
            <w:pPr>
              <w:rPr>
                <w:sz w:val="24"/>
                <w:szCs w:val="24"/>
                <w:lang w:val="ru-RU"/>
              </w:rPr>
            </w:pPr>
            <w:r w:rsidRPr="00236B65">
              <w:rPr>
                <w:sz w:val="24"/>
                <w:szCs w:val="24"/>
                <w:lang w:val="ru-RU"/>
              </w:rPr>
              <w:t xml:space="preserve"> одноклассниками. Формирование умений использовать грамматическое правило.</w:t>
            </w:r>
          </w:p>
          <w:p w:rsidR="00236B65" w:rsidRPr="00236B65" w:rsidRDefault="00236B65" w:rsidP="00236B65">
            <w:pPr>
              <w:rPr>
                <w:sz w:val="24"/>
                <w:szCs w:val="24"/>
                <w:lang w:val="ru-RU"/>
              </w:rPr>
            </w:pPr>
            <w:r w:rsidRPr="00236B65">
              <w:rPr>
                <w:sz w:val="24"/>
                <w:szCs w:val="24"/>
                <w:lang w:val="ru-RU"/>
              </w:rPr>
              <w:t xml:space="preserve">Р. Контролировать свои действия в процессе </w:t>
            </w:r>
          </w:p>
          <w:p w:rsidR="00236B65" w:rsidRPr="00EB4B7A" w:rsidRDefault="00236B65" w:rsidP="00236B65">
            <w:pPr>
              <w:rPr>
                <w:sz w:val="24"/>
                <w:szCs w:val="24"/>
              </w:rPr>
            </w:pPr>
            <w:r w:rsidRPr="00EB4B7A">
              <w:rPr>
                <w:sz w:val="24"/>
                <w:szCs w:val="24"/>
              </w:rPr>
              <w:t>выполнения задания.</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w:t>
            </w: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10-11/ 64-65</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Мы играем сцены по теме « В селе также много интересного».</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6</w:t>
            </w:r>
            <w:r w:rsidR="00236B65" w:rsidRPr="00EB4B7A">
              <w:rPr>
                <w:sz w:val="24"/>
                <w:szCs w:val="24"/>
              </w:rPr>
              <w:t>.02</w:t>
            </w:r>
          </w:p>
          <w:p w:rsidR="00236B65" w:rsidRPr="00EB4B7A" w:rsidRDefault="00FE048C" w:rsidP="00236B65">
            <w:pPr>
              <w:rPr>
                <w:sz w:val="24"/>
                <w:szCs w:val="24"/>
              </w:rPr>
            </w:pPr>
            <w:r>
              <w:rPr>
                <w:sz w:val="24"/>
                <w:szCs w:val="24"/>
              </w:rPr>
              <w:t>1</w:t>
            </w:r>
            <w:r>
              <w:rPr>
                <w:sz w:val="24"/>
                <w:szCs w:val="24"/>
                <w:lang w:val="ru-RU"/>
              </w:rPr>
              <w:t>9</w:t>
            </w:r>
            <w:r w:rsidR="00236B65" w:rsidRPr="00EB4B7A">
              <w:rPr>
                <w:sz w:val="24"/>
                <w:szCs w:val="24"/>
              </w:rPr>
              <w:t>.02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составлять диалоги по заданной ситуации.</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умение строить речевое высказывание в форме небольшого диалога.  </w:t>
            </w:r>
          </w:p>
          <w:p w:rsidR="00236B65" w:rsidRPr="00236B65" w:rsidRDefault="00236B65" w:rsidP="00236B65">
            <w:pPr>
              <w:rPr>
                <w:sz w:val="24"/>
                <w:szCs w:val="24"/>
                <w:lang w:val="ru-RU"/>
              </w:rPr>
            </w:pPr>
            <w:r w:rsidRPr="00236B65">
              <w:rPr>
                <w:sz w:val="24"/>
                <w:szCs w:val="24"/>
                <w:lang w:val="ru-RU"/>
              </w:rPr>
              <w:t>К.: умение участвовать в диалоге: слушать, понимать других, сотрудничать в совместном решении проблемы.</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осознание возможностей самореализации средствами языка.</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12/66</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Современная немецкая деревня.</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20</w:t>
            </w:r>
            <w:r w:rsidR="00236B65" w:rsidRPr="00EB4B7A">
              <w:rPr>
                <w:sz w:val="24"/>
                <w:szCs w:val="24"/>
              </w:rPr>
              <w:t>.02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читать текст  с полным пониманием с </w:t>
            </w:r>
            <w:r w:rsidRPr="00236B65">
              <w:rPr>
                <w:sz w:val="24"/>
                <w:szCs w:val="24"/>
                <w:lang w:val="ru-RU"/>
              </w:rPr>
              <w:lastRenderedPageBreak/>
              <w:t>помощью словаря.</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К.. Осознанно строят речевые высказывания в устной  форме.</w:t>
            </w:r>
          </w:p>
          <w:p w:rsidR="00236B65" w:rsidRPr="00236B65" w:rsidRDefault="00236B65" w:rsidP="00236B65">
            <w:pPr>
              <w:rPr>
                <w:sz w:val="24"/>
                <w:szCs w:val="24"/>
                <w:lang w:val="ru-RU"/>
              </w:rPr>
            </w:pPr>
            <w:r w:rsidRPr="00236B65">
              <w:rPr>
                <w:sz w:val="24"/>
                <w:szCs w:val="24"/>
                <w:lang w:val="ru-RU"/>
              </w:rPr>
              <w:lastRenderedPageBreak/>
              <w:t xml:space="preserve">Р. умение работать в соответствии с целевой установкой.  </w:t>
            </w:r>
          </w:p>
          <w:p w:rsidR="00236B65" w:rsidRPr="00236B65" w:rsidRDefault="00236B65" w:rsidP="00236B65">
            <w:pPr>
              <w:rPr>
                <w:sz w:val="24"/>
                <w:szCs w:val="24"/>
                <w:lang w:val="ru-RU"/>
              </w:rPr>
            </w:pPr>
            <w:r w:rsidRPr="00236B65">
              <w:rPr>
                <w:sz w:val="24"/>
                <w:szCs w:val="24"/>
                <w:lang w:val="ru-RU"/>
              </w:rPr>
              <w:t>П. Развитие навыков смыслового чтения , умение находить нужную информацию в учебнике.</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Готовность содействовать ознакомлению с жизнью </w:t>
            </w:r>
            <w:r w:rsidRPr="00236B65">
              <w:rPr>
                <w:sz w:val="24"/>
                <w:szCs w:val="24"/>
                <w:lang w:val="ru-RU"/>
              </w:rPr>
              <w:lastRenderedPageBreak/>
              <w:t>и бытом народа другой страны.</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13/67</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Как вы представляете вашу деревню в будущем?</w:t>
            </w:r>
          </w:p>
          <w:p w:rsidR="00236B65" w:rsidRPr="00236B65" w:rsidRDefault="00236B65" w:rsidP="00236B65">
            <w:pPr>
              <w:rPr>
                <w:sz w:val="24"/>
                <w:szCs w:val="24"/>
                <w:lang w:val="ru-RU"/>
              </w:rPr>
            </w:pP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6</w:t>
            </w:r>
            <w:r w:rsidR="00236B65">
              <w:rPr>
                <w:sz w:val="24"/>
                <w:szCs w:val="24"/>
              </w:rPr>
              <w:t>.</w:t>
            </w:r>
            <w:r w:rsidR="00236B65" w:rsidRPr="00EB4B7A">
              <w:rPr>
                <w:sz w:val="24"/>
                <w:szCs w:val="24"/>
              </w:rPr>
              <w:t>02</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высказываться по теме « Моя деревня в будущем.</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осознанно и произвольно строить речевые высказывания, ориентироваться на разнообразие способов решения задач.</w:t>
            </w:r>
          </w:p>
          <w:p w:rsidR="00236B65" w:rsidRPr="00236B65" w:rsidRDefault="00236B65" w:rsidP="00236B65">
            <w:pPr>
              <w:rPr>
                <w:sz w:val="24"/>
                <w:szCs w:val="24"/>
                <w:lang w:val="ru-RU"/>
              </w:rPr>
            </w:pPr>
            <w:r w:rsidRPr="00236B65">
              <w:rPr>
                <w:sz w:val="24"/>
                <w:szCs w:val="24"/>
                <w:lang w:val="ru-RU"/>
              </w:rPr>
              <w:t xml:space="preserve">Р. стремление к систематизации собственных знаний и умений. К.: умение оформлять свои мысли в устной форме, слушать и понимать речь других </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умения и навыки</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14-15/ 68-69</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Обобщающее повторение.</w:t>
            </w:r>
          </w:p>
          <w:p w:rsidR="00236B65" w:rsidRPr="00236B65" w:rsidRDefault="00236B65" w:rsidP="00236B65">
            <w:pPr>
              <w:spacing w:after="100" w:afterAutospacing="1" w:line="360" w:lineRule="auto"/>
              <w:rPr>
                <w:sz w:val="24"/>
                <w:szCs w:val="24"/>
                <w:lang w:val="ru-RU"/>
              </w:rPr>
            </w:pPr>
            <w:r w:rsidRPr="00236B65">
              <w:rPr>
                <w:sz w:val="24"/>
                <w:szCs w:val="24"/>
                <w:lang w:val="ru-RU"/>
              </w:rPr>
              <w:t xml:space="preserve">Итоговый тест по теме </w:t>
            </w:r>
            <w:r w:rsidRPr="00236B65">
              <w:rPr>
                <w:bCs/>
                <w:sz w:val="24"/>
                <w:szCs w:val="24"/>
                <w:lang w:val="ru-RU"/>
              </w:rPr>
              <w:t xml:space="preserve"> «В деревне также много интересного»</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7</w:t>
            </w:r>
            <w:r w:rsidR="00236B65">
              <w:rPr>
                <w:sz w:val="24"/>
                <w:szCs w:val="24"/>
              </w:rPr>
              <w:t>.</w:t>
            </w:r>
            <w:r w:rsidR="00236B65" w:rsidRPr="00EB4B7A">
              <w:rPr>
                <w:sz w:val="24"/>
                <w:szCs w:val="24"/>
              </w:rPr>
              <w:t>02</w:t>
            </w:r>
          </w:p>
          <w:p w:rsidR="00236B65" w:rsidRPr="00FE048C" w:rsidRDefault="00FE048C" w:rsidP="00236B65">
            <w:pPr>
              <w:rPr>
                <w:sz w:val="24"/>
                <w:szCs w:val="24"/>
                <w:lang w:val="ru-RU"/>
              </w:rPr>
            </w:pPr>
            <w:r>
              <w:rPr>
                <w:sz w:val="24"/>
                <w:szCs w:val="24"/>
                <w:lang w:val="ru-RU"/>
              </w:rPr>
              <w:t>02.03</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новых ситуациях общения.</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стремление к систематизации и конструированию собственных знаний и умений.</w:t>
            </w:r>
          </w:p>
          <w:p w:rsidR="00236B65" w:rsidRPr="00236B65" w:rsidRDefault="00236B65" w:rsidP="00236B65">
            <w:pPr>
              <w:rPr>
                <w:sz w:val="24"/>
                <w:szCs w:val="24"/>
                <w:lang w:val="ru-RU"/>
              </w:rPr>
            </w:pP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и умения на этапе контроля.</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16/70</w:t>
            </w:r>
          </w:p>
        </w:tc>
        <w:tc>
          <w:tcPr>
            <w:tcW w:w="2410" w:type="dxa"/>
            <w:tcBorders>
              <w:top w:val="single" w:sz="4" w:space="0" w:color="auto"/>
              <w:left w:val="single" w:sz="4" w:space="0" w:color="auto"/>
              <w:bottom w:val="single" w:sz="4" w:space="0" w:color="auto"/>
              <w:right w:val="single" w:sz="4" w:space="0" w:color="auto"/>
            </w:tcBorders>
          </w:tcPr>
          <w:p w:rsidR="00236B65" w:rsidRPr="00A11271" w:rsidRDefault="00236B65" w:rsidP="00236B65">
            <w:pPr>
              <w:spacing w:after="100" w:afterAutospacing="1" w:line="360" w:lineRule="auto"/>
              <w:rPr>
                <w:b/>
                <w:sz w:val="24"/>
                <w:szCs w:val="24"/>
              </w:rPr>
            </w:pPr>
            <w:r w:rsidRPr="00A11271">
              <w:rPr>
                <w:b/>
                <w:sz w:val="24"/>
                <w:szCs w:val="24"/>
              </w:rPr>
              <w:t>Контрольная работа (Диалогическая речь)</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0F6BEB" w:rsidRDefault="00FE048C" w:rsidP="00236B65">
            <w:pPr>
              <w:rPr>
                <w:sz w:val="24"/>
                <w:szCs w:val="24"/>
                <w:lang w:val="ru-RU"/>
              </w:rPr>
            </w:pPr>
            <w:r>
              <w:rPr>
                <w:sz w:val="24"/>
                <w:szCs w:val="24"/>
                <w:lang w:val="ru-RU"/>
              </w:rPr>
              <w:t>05.03</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ситуациях контроля</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умение строить речевое высказывание в форме диалога. К.: умение участвовать в диалоге: слушать, понимать других, сотрудничать в совместном решении проблемы.                                                      </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умения использовать приобретенные знания и  умения на этапе контроля.</w:t>
            </w:r>
          </w:p>
          <w:p w:rsidR="00236B65" w:rsidRPr="00236B65" w:rsidRDefault="00236B65" w:rsidP="00236B65">
            <w:pPr>
              <w:rPr>
                <w:sz w:val="24"/>
                <w:szCs w:val="24"/>
                <w:lang w:val="ru-RU"/>
              </w:rPr>
            </w:pPr>
          </w:p>
        </w:tc>
      </w:tr>
      <w:tr w:rsidR="00236B65" w:rsidRPr="00EB4B7A" w:rsidTr="00A43159">
        <w:trPr>
          <w:gridAfter w:val="1"/>
          <w:wAfter w:w="236" w:type="dxa"/>
        </w:trPr>
        <w:tc>
          <w:tcPr>
            <w:tcW w:w="14283" w:type="dxa"/>
            <w:gridSpan w:val="10"/>
            <w:tcBorders>
              <w:top w:val="single" w:sz="4" w:space="0" w:color="auto"/>
              <w:left w:val="single" w:sz="4" w:space="0" w:color="auto"/>
              <w:bottom w:val="single" w:sz="4" w:space="0" w:color="auto"/>
              <w:right w:val="single" w:sz="4" w:space="0" w:color="auto"/>
            </w:tcBorders>
          </w:tcPr>
          <w:p w:rsidR="00236B65" w:rsidRPr="00AC383C" w:rsidRDefault="00236B65" w:rsidP="00236B65">
            <w:pPr>
              <w:rPr>
                <w:b/>
              </w:rPr>
            </w:pPr>
            <w:r w:rsidRPr="00236B65">
              <w:rPr>
                <w:b/>
                <w:sz w:val="24"/>
                <w:szCs w:val="24"/>
                <w:lang w:val="ru-RU"/>
              </w:rPr>
              <w:t xml:space="preserve">                            6. Защита окружающий среды - самая актуальная проблема сегодня! </w:t>
            </w:r>
            <w:r w:rsidR="00693384">
              <w:rPr>
                <w:b/>
                <w:sz w:val="24"/>
                <w:szCs w:val="24"/>
              </w:rPr>
              <w:t>Или? (1</w:t>
            </w:r>
            <w:r w:rsidR="00693384">
              <w:rPr>
                <w:b/>
                <w:sz w:val="24"/>
                <w:szCs w:val="24"/>
                <w:lang w:val="ru-RU"/>
              </w:rPr>
              <w:t>4</w:t>
            </w:r>
            <w:r w:rsidRPr="00AC383C">
              <w:rPr>
                <w:b/>
                <w:sz w:val="24"/>
                <w:szCs w:val="24"/>
              </w:rPr>
              <w:t xml:space="preserve"> ч.)</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1/71</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Природа на нашей планете Земля в опасности!</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FE048C" w:rsidRDefault="00FE048C" w:rsidP="00236B65">
            <w:pPr>
              <w:rPr>
                <w:sz w:val="24"/>
                <w:szCs w:val="24"/>
                <w:lang w:val="ru-RU"/>
              </w:rPr>
            </w:pPr>
            <w:r>
              <w:rPr>
                <w:sz w:val="24"/>
                <w:szCs w:val="24"/>
                <w:lang w:val="ru-RU"/>
              </w:rPr>
              <w:t>06.03</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новую лексику в разных сочетаниях.</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Догадываться о значении новых слов по контексту и с опорой на словарь.                           Р.: Оценивать правильность выполнения заданий.</w:t>
            </w:r>
          </w:p>
          <w:p w:rsidR="00236B65" w:rsidRPr="00236B65" w:rsidRDefault="00236B65" w:rsidP="00236B65">
            <w:pPr>
              <w:rPr>
                <w:sz w:val="24"/>
                <w:szCs w:val="24"/>
                <w:lang w:val="ru-RU"/>
              </w:rPr>
            </w:pPr>
            <w:r w:rsidRPr="00236B65">
              <w:rPr>
                <w:sz w:val="24"/>
                <w:szCs w:val="24"/>
                <w:lang w:val="ru-RU"/>
              </w:rPr>
              <w:t>К.: Осознанно строят речевые высказывания в устной и письменной форме.</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формирование основ экологической культуры соответствующей современному уровню экологического мышления              </w:t>
            </w:r>
          </w:p>
          <w:p w:rsidR="00236B65" w:rsidRPr="00236B65" w:rsidRDefault="00236B65" w:rsidP="00236B65">
            <w:pPr>
              <w:rPr>
                <w:sz w:val="24"/>
                <w:szCs w:val="24"/>
                <w:lang w:val="ru-RU"/>
              </w:rPr>
            </w:pPr>
          </w:p>
        </w:tc>
      </w:tr>
      <w:tr w:rsidR="00236B65" w:rsidRPr="00EB4B7A"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2/72</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spacing w:after="100" w:afterAutospacing="1" w:line="360" w:lineRule="auto"/>
              <w:rPr>
                <w:sz w:val="24"/>
                <w:szCs w:val="24"/>
              </w:rPr>
            </w:pPr>
            <w:r w:rsidRPr="00EB4B7A">
              <w:rPr>
                <w:sz w:val="24"/>
                <w:szCs w:val="24"/>
              </w:rPr>
              <w:t>Экологические проблемы.        Уничтожение лесов.</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12</w:t>
            </w:r>
            <w:r w:rsidR="00236B65" w:rsidRPr="00EB4B7A">
              <w:rPr>
                <w:sz w:val="24"/>
                <w:szCs w:val="24"/>
              </w:rPr>
              <w:t>.03</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текст с пониманием основного содержания, вычленение новой информации.</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развитие навыков смыслового чтения.</w:t>
            </w:r>
          </w:p>
          <w:p w:rsidR="00236B65" w:rsidRPr="00236B65" w:rsidRDefault="00236B65" w:rsidP="00236B65">
            <w:pPr>
              <w:rPr>
                <w:sz w:val="24"/>
                <w:szCs w:val="24"/>
                <w:lang w:val="ru-RU"/>
              </w:rPr>
            </w:pPr>
            <w:r w:rsidRPr="00236B65">
              <w:rPr>
                <w:sz w:val="24"/>
                <w:szCs w:val="24"/>
                <w:lang w:val="ru-RU"/>
              </w:rPr>
              <w:t>Р</w:t>
            </w:r>
            <w:r w:rsidRPr="00236B65">
              <w:rPr>
                <w:spacing w:val="-3"/>
                <w:sz w:val="24"/>
                <w:szCs w:val="24"/>
                <w:lang w:val="ru-RU"/>
              </w:rPr>
              <w:t>.</w:t>
            </w:r>
            <w:r w:rsidRPr="00236B65">
              <w:rPr>
                <w:sz w:val="24"/>
                <w:szCs w:val="24"/>
                <w:lang w:val="ru-RU"/>
              </w:rPr>
              <w:t xml:space="preserve"> Принимают и сохраняют учебную задачу.</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 xml:space="preserve">Л.: стремление к познанию  нового                                                </w:t>
            </w:r>
          </w:p>
          <w:p w:rsidR="00236B65" w:rsidRPr="00EB4B7A" w:rsidRDefault="00236B65" w:rsidP="00236B65">
            <w:pPr>
              <w:rPr>
                <w:sz w:val="24"/>
                <w:szCs w:val="24"/>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3/73</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Почему в небе озоновые дыры?</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13</w:t>
            </w:r>
            <w:r w:rsidR="00236B65" w:rsidRPr="00EB4B7A">
              <w:rPr>
                <w:sz w:val="24"/>
                <w:szCs w:val="24"/>
              </w:rPr>
              <w:t>.03</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w:t>
            </w:r>
            <w:r w:rsidRPr="00EB4B7A">
              <w:rPr>
                <w:sz w:val="24"/>
                <w:szCs w:val="24"/>
              </w:rPr>
              <w:t>  </w:t>
            </w:r>
            <w:r w:rsidRPr="00236B65">
              <w:rPr>
                <w:sz w:val="24"/>
                <w:szCs w:val="24"/>
                <w:lang w:val="ru-RU"/>
              </w:rPr>
              <w:t xml:space="preserve"> читать текст с пониманием основного содержания, выразить свое мнение, выполнять тестовые задания</w:t>
            </w:r>
            <w:r w:rsidRPr="00EB4B7A">
              <w:rPr>
                <w:sz w:val="24"/>
                <w:szCs w:val="24"/>
              </w:rPr>
              <w:t> </w:t>
            </w:r>
            <w:r w:rsidRPr="00236B65">
              <w:rPr>
                <w:sz w:val="24"/>
                <w:szCs w:val="24"/>
                <w:lang w:val="ru-RU"/>
              </w:rPr>
              <w:t xml:space="preserve"> по </w:t>
            </w:r>
            <w:r w:rsidRPr="00236B65">
              <w:rPr>
                <w:sz w:val="24"/>
                <w:szCs w:val="24"/>
                <w:lang w:val="ru-RU"/>
              </w:rPr>
              <w:lastRenderedPageBreak/>
              <w:t>тексту.</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П.: развитие навыков смыслового чтения, умение осознанно и произвольно строить речевое высказывание в устной форме.</w:t>
            </w:r>
          </w:p>
          <w:p w:rsidR="00236B65" w:rsidRPr="00236B65" w:rsidRDefault="00236B65" w:rsidP="00236B65">
            <w:pPr>
              <w:rPr>
                <w:sz w:val="24"/>
                <w:szCs w:val="24"/>
                <w:lang w:val="ru-RU"/>
              </w:rPr>
            </w:pPr>
            <w:r w:rsidRPr="00236B65">
              <w:rPr>
                <w:sz w:val="24"/>
                <w:szCs w:val="24"/>
                <w:lang w:val="ru-RU"/>
              </w:rPr>
              <w:lastRenderedPageBreak/>
              <w:t>К.: умение адекватно использовать речевые действия для решения коммуникативной задачи.</w:t>
            </w:r>
          </w:p>
          <w:p w:rsidR="00236B65" w:rsidRPr="00236B65" w:rsidRDefault="00236B65" w:rsidP="00236B65">
            <w:pPr>
              <w:rPr>
                <w:sz w:val="24"/>
                <w:szCs w:val="24"/>
                <w:lang w:val="ru-RU"/>
              </w:rPr>
            </w:pPr>
            <w:r w:rsidRPr="00236B65">
              <w:rPr>
                <w:sz w:val="24"/>
                <w:szCs w:val="24"/>
                <w:lang w:val="ru-RU"/>
              </w:rPr>
              <w:t xml:space="preserve"> Р. Осуществление регулятивных действий, самоконтроля и самооценки.</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4/74</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«Чистый мир»</w:t>
            </w:r>
          </w:p>
          <w:p w:rsidR="00236B65" w:rsidRPr="00236B65" w:rsidRDefault="00236B65" w:rsidP="00236B65">
            <w:pPr>
              <w:spacing w:after="100" w:afterAutospacing="1" w:line="360" w:lineRule="auto"/>
              <w:rPr>
                <w:sz w:val="24"/>
                <w:szCs w:val="24"/>
                <w:lang w:val="ru-RU"/>
              </w:rPr>
            </w:pPr>
            <w:r w:rsidRPr="00236B65">
              <w:rPr>
                <w:sz w:val="24"/>
                <w:szCs w:val="24"/>
                <w:lang w:val="ru-RU"/>
              </w:rPr>
              <w:t>Р.к. Мое участие в акции « Чистое село</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16</w:t>
            </w:r>
            <w:r w:rsidR="00236B65" w:rsidRPr="00EB4B7A">
              <w:rPr>
                <w:sz w:val="24"/>
                <w:szCs w:val="24"/>
              </w:rPr>
              <w:t>.03</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w:t>
            </w:r>
            <w:r w:rsidRPr="00EB4B7A">
              <w:rPr>
                <w:sz w:val="24"/>
                <w:szCs w:val="24"/>
              </w:rPr>
              <w:t>  </w:t>
            </w:r>
            <w:r w:rsidRPr="00236B65">
              <w:rPr>
                <w:sz w:val="24"/>
                <w:szCs w:val="24"/>
                <w:lang w:val="ru-RU"/>
              </w:rPr>
              <w:t xml:space="preserve"> читать текст с пониманием основного содержания, выразить свое мнение, выполнять тестовые задания</w:t>
            </w:r>
            <w:r w:rsidRPr="00EB4B7A">
              <w:rPr>
                <w:sz w:val="24"/>
                <w:szCs w:val="24"/>
              </w:rPr>
              <w:t> </w:t>
            </w:r>
            <w:r w:rsidRPr="00236B65">
              <w:rPr>
                <w:sz w:val="24"/>
                <w:szCs w:val="24"/>
                <w:lang w:val="ru-RU"/>
              </w:rPr>
              <w:t xml:space="preserve"> по тексту.</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формирование умений смыслового чтения, формирование навыков поиска и выделение нужной информации, умение осознанно и произвольно строить речевое высказывание в устной форме.                               </w:t>
            </w:r>
          </w:p>
          <w:p w:rsidR="00236B65" w:rsidRPr="00236B65" w:rsidRDefault="00236B65" w:rsidP="00236B65">
            <w:pPr>
              <w:rPr>
                <w:sz w:val="24"/>
                <w:szCs w:val="24"/>
                <w:lang w:val="ru-RU"/>
              </w:rPr>
            </w:pPr>
            <w:r w:rsidRPr="00236B65">
              <w:rPr>
                <w:sz w:val="24"/>
                <w:szCs w:val="24"/>
                <w:lang w:val="ru-RU"/>
              </w:rPr>
              <w:t>Р.:  умение работать по предложенному плану.</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формирование и развитие экологического мышления.</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5/75</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Вымирание многих животных и птиц - важная экологическая проблема.</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9</w:t>
            </w:r>
            <w:r w:rsidR="00236B65">
              <w:rPr>
                <w:sz w:val="24"/>
                <w:szCs w:val="24"/>
              </w:rPr>
              <w:t>.</w:t>
            </w:r>
            <w:r w:rsidR="00236B65" w:rsidRPr="00EB4B7A">
              <w:rPr>
                <w:sz w:val="24"/>
                <w:szCs w:val="24"/>
              </w:rPr>
              <w:t>03</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текст с пониманием основного содержания, находить нужную информацию.</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развитие навыков смыслового чтения, умение осознанно и произвольно строить речевое высказывание в устной форме.</w:t>
            </w:r>
          </w:p>
          <w:p w:rsidR="00236B65" w:rsidRPr="00236B65" w:rsidRDefault="00236B65" w:rsidP="00236B65">
            <w:pPr>
              <w:rPr>
                <w:sz w:val="24"/>
                <w:szCs w:val="24"/>
                <w:lang w:val="ru-RU"/>
              </w:rPr>
            </w:pPr>
            <w:r w:rsidRPr="00236B65">
              <w:rPr>
                <w:sz w:val="24"/>
                <w:szCs w:val="24"/>
                <w:lang w:val="ru-RU"/>
              </w:rPr>
              <w:t xml:space="preserve">К.: умение адекватно использовать речевые действия для решения коммуникативной задачи </w:t>
            </w:r>
          </w:p>
          <w:p w:rsidR="00236B65" w:rsidRPr="00236B65" w:rsidRDefault="00236B65" w:rsidP="00236B65">
            <w:pPr>
              <w:rPr>
                <w:sz w:val="24"/>
                <w:szCs w:val="24"/>
                <w:lang w:val="ru-RU"/>
              </w:rPr>
            </w:pPr>
            <w:r w:rsidRPr="00236B65">
              <w:rPr>
                <w:sz w:val="24"/>
                <w:szCs w:val="24"/>
                <w:lang w:val="ru-RU"/>
              </w:rPr>
              <w:lastRenderedPageBreak/>
              <w:t>Р. Осуществление регулятивных действий, самоконтроля и самооценки..</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6/76</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spacing w:after="100" w:afterAutospacing="1" w:line="360" w:lineRule="auto"/>
              <w:rPr>
                <w:sz w:val="24"/>
                <w:szCs w:val="24"/>
              </w:rPr>
            </w:pPr>
            <w:r w:rsidRPr="00EB4B7A">
              <w:rPr>
                <w:sz w:val="24"/>
                <w:szCs w:val="24"/>
              </w:rPr>
              <w:t>Почему нужно защищать природу?</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20</w:t>
            </w:r>
            <w:r w:rsidR="00236B65" w:rsidRPr="00EB4B7A">
              <w:rPr>
                <w:sz w:val="24"/>
                <w:szCs w:val="24"/>
              </w:rPr>
              <w:t>.03</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новую лексику в различных РО.</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Р.: принимать и сохранять учебную задачу; умение планировать свои действия в соответствии с поставленной задачей.                                                          К.: умение оформлять свои мысли в устной форме. </w:t>
            </w:r>
          </w:p>
          <w:p w:rsidR="00236B65" w:rsidRPr="00236B65" w:rsidRDefault="00236B65" w:rsidP="00236B65">
            <w:pPr>
              <w:rPr>
                <w:sz w:val="24"/>
                <w:szCs w:val="24"/>
                <w:lang w:val="ru-RU"/>
              </w:rPr>
            </w:pPr>
            <w:r w:rsidRPr="00236B65">
              <w:rPr>
                <w:sz w:val="24"/>
                <w:szCs w:val="24"/>
                <w:lang w:val="ru-RU"/>
              </w:rPr>
              <w:t>П. Стремление к систематизации собственных знаний.</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формирование основ экологической культуры соответствующей современному уровню экологического мышления. </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7-8/ 77-78</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Порядок слов в немецком предложении.</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23</w:t>
            </w:r>
            <w:r w:rsidR="00236B65" w:rsidRPr="00EB4B7A">
              <w:rPr>
                <w:sz w:val="24"/>
                <w:szCs w:val="24"/>
              </w:rPr>
              <w:t>.03</w:t>
            </w:r>
          </w:p>
          <w:p w:rsidR="00236B65" w:rsidRPr="00EB4B7A" w:rsidRDefault="00FE048C" w:rsidP="00236B65">
            <w:pPr>
              <w:rPr>
                <w:sz w:val="24"/>
                <w:szCs w:val="24"/>
              </w:rPr>
            </w:pPr>
            <w:r>
              <w:rPr>
                <w:sz w:val="24"/>
                <w:szCs w:val="24"/>
                <w:lang w:val="ru-RU"/>
              </w:rPr>
              <w:t>26</w:t>
            </w:r>
            <w:r w:rsidR="00236B65" w:rsidRPr="00EB4B7A">
              <w:rPr>
                <w:sz w:val="24"/>
                <w:szCs w:val="24"/>
              </w:rPr>
              <w:t>.03</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в речи придаточные предложения дополнительные, условия и причины.</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pStyle w:val="1"/>
              <w:rPr>
                <w:rFonts w:cs="Times New Roman"/>
                <w:sz w:val="24"/>
                <w:lang w:val="ru-RU"/>
              </w:rPr>
            </w:pPr>
            <w:r w:rsidRPr="00236B65">
              <w:rPr>
                <w:rFonts w:cs="Times New Roman"/>
                <w:sz w:val="24"/>
                <w:lang w:val="ru-RU"/>
              </w:rPr>
              <w:t>П. Формирование умений использовать грамматическое правило.</w:t>
            </w:r>
          </w:p>
          <w:p w:rsidR="00236B65" w:rsidRPr="00236B65" w:rsidRDefault="00236B65" w:rsidP="00236B65">
            <w:pPr>
              <w:pStyle w:val="1"/>
              <w:rPr>
                <w:rFonts w:cs="Times New Roman"/>
                <w:sz w:val="24"/>
                <w:lang w:val="ru-RU"/>
              </w:rPr>
            </w:pPr>
            <w:r w:rsidRPr="00236B65">
              <w:rPr>
                <w:rFonts w:cs="Times New Roman"/>
                <w:sz w:val="24"/>
                <w:lang w:val="ru-RU"/>
              </w:rPr>
              <w:t xml:space="preserve">Р. Контролировать свои действия в процессе </w:t>
            </w:r>
          </w:p>
          <w:p w:rsidR="00236B65" w:rsidRPr="00236B65" w:rsidRDefault="00236B65" w:rsidP="00236B65">
            <w:pPr>
              <w:pStyle w:val="1"/>
              <w:rPr>
                <w:rFonts w:cs="Times New Roman"/>
                <w:sz w:val="24"/>
                <w:lang w:val="ru-RU"/>
              </w:rPr>
            </w:pPr>
            <w:r w:rsidRPr="00236B65">
              <w:rPr>
                <w:rFonts w:cs="Times New Roman"/>
                <w:sz w:val="24"/>
                <w:lang w:val="ru-RU"/>
              </w:rPr>
              <w:t>выполнения задания.</w:t>
            </w:r>
          </w:p>
          <w:p w:rsidR="00236B65" w:rsidRPr="00236B65" w:rsidRDefault="00236B65" w:rsidP="00236B65">
            <w:pPr>
              <w:rPr>
                <w:sz w:val="24"/>
                <w:szCs w:val="24"/>
                <w:lang w:val="ru-RU"/>
              </w:rPr>
            </w:pPr>
            <w:r w:rsidRPr="00236B65">
              <w:rPr>
                <w:sz w:val="24"/>
                <w:szCs w:val="24"/>
                <w:lang w:val="ru-RU"/>
              </w:rPr>
              <w:t>К.  Сотрудничают с учителем и одноклассниками.</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pStyle w:val="1"/>
              <w:rPr>
                <w:rFonts w:cs="Times New Roman"/>
                <w:sz w:val="24"/>
                <w:lang w:val="ru-RU"/>
              </w:rPr>
            </w:pPr>
            <w:r w:rsidRPr="00236B65">
              <w:rPr>
                <w:rFonts w:cs="Times New Roman"/>
                <w:sz w:val="24"/>
                <w:lang w:val="ru-RU"/>
              </w:rPr>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lastRenderedPageBreak/>
              <w:t>9/79</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spacing w:after="100" w:afterAutospacing="1" w:line="360" w:lineRule="auto"/>
              <w:rPr>
                <w:sz w:val="24"/>
                <w:szCs w:val="24"/>
              </w:rPr>
            </w:pPr>
            <w:r w:rsidRPr="00EB4B7A">
              <w:rPr>
                <w:sz w:val="24"/>
                <w:szCs w:val="24"/>
              </w:rPr>
              <w:t>Обучение аудированию.</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0F6BEB" w:rsidRDefault="00FE048C" w:rsidP="00236B65">
            <w:pPr>
              <w:rPr>
                <w:sz w:val="24"/>
                <w:szCs w:val="24"/>
                <w:lang w:val="ru-RU"/>
              </w:rPr>
            </w:pPr>
            <w:r>
              <w:rPr>
                <w:sz w:val="24"/>
                <w:szCs w:val="24"/>
                <w:lang w:val="ru-RU"/>
              </w:rPr>
              <w:t>27</w:t>
            </w:r>
            <w:r w:rsidR="000F6BEB">
              <w:rPr>
                <w:sz w:val="24"/>
                <w:szCs w:val="24"/>
                <w:lang w:val="ru-RU"/>
              </w:rPr>
              <w:t>.03</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понимать на слух тексты, осуществляя контроль понимания с помощью тестовых заданий.</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lang w:val="ru-RU"/>
              </w:rPr>
            </w:pPr>
            <w:r w:rsidRPr="00236B65">
              <w:rPr>
                <w:sz w:val="24"/>
                <w:lang w:val="ru-RU"/>
              </w:rPr>
              <w:t xml:space="preserve">П.: умения из прослушанного текста извлекать необходимую информацию.                             </w:t>
            </w:r>
          </w:p>
          <w:p w:rsidR="00236B65" w:rsidRPr="00236B65" w:rsidRDefault="00236B65" w:rsidP="00236B65">
            <w:pPr>
              <w:rPr>
                <w:sz w:val="24"/>
                <w:lang w:val="ru-RU"/>
              </w:rPr>
            </w:pPr>
            <w:r w:rsidRPr="00236B65">
              <w:rPr>
                <w:sz w:val="24"/>
                <w:lang w:val="ru-RU"/>
              </w:rPr>
              <w:t xml:space="preserve">Р.: стремиться к систематизации конструированию собственных знаний и умений.  </w:t>
            </w:r>
          </w:p>
          <w:p w:rsidR="00236B65" w:rsidRPr="00236B65" w:rsidRDefault="00236B65" w:rsidP="00236B65">
            <w:pPr>
              <w:rPr>
                <w:sz w:val="24"/>
                <w:szCs w:val="24"/>
                <w:lang w:val="ru-RU"/>
              </w:rPr>
            </w:pPr>
            <w:r w:rsidRPr="00236B65">
              <w:rPr>
                <w:sz w:val="24"/>
                <w:lang w:val="ru-RU"/>
              </w:rPr>
              <w:t xml:space="preserve">К.: понимать на слух речь учителя, с помощью вопросов извлекать необходимую информацию.   </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pStyle w:val="1"/>
              <w:rPr>
                <w:rFonts w:cs="Times New Roman"/>
                <w:sz w:val="24"/>
                <w:lang w:val="ru-RU"/>
              </w:rPr>
            </w:pPr>
            <w:r w:rsidRPr="00236B65">
              <w:rPr>
                <w:rFonts w:cs="Times New Roman"/>
                <w:sz w:val="24"/>
                <w:lang w:val="ru-RU"/>
              </w:rPr>
              <w:t>Л.: умение мотивированно организовывать свою деятельность, использовать приобретенные знания.</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0F6BEB" w:rsidP="00236B65">
            <w:pPr>
              <w:rPr>
                <w:sz w:val="24"/>
                <w:szCs w:val="24"/>
              </w:rPr>
            </w:pPr>
            <w:r>
              <w:rPr>
                <w:sz w:val="24"/>
                <w:szCs w:val="24"/>
              </w:rPr>
              <w:t>10/ 80</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Конференция юных друзей природы «Экологическая ситуация в Ростовской области»</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FE048C" w:rsidRDefault="00FE048C" w:rsidP="00236B65">
            <w:pPr>
              <w:rPr>
                <w:sz w:val="24"/>
                <w:szCs w:val="24"/>
                <w:lang w:val="ru-RU"/>
              </w:rPr>
            </w:pPr>
            <w:r>
              <w:rPr>
                <w:sz w:val="24"/>
                <w:szCs w:val="24"/>
                <w:lang w:val="ru-RU"/>
              </w:rPr>
              <w:t>06.04</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w:t>
            </w:r>
            <w:r w:rsidRPr="00EB4B7A">
              <w:rPr>
                <w:sz w:val="24"/>
                <w:szCs w:val="24"/>
              </w:rPr>
              <w:t> </w:t>
            </w:r>
            <w:r w:rsidRPr="00236B65">
              <w:rPr>
                <w:sz w:val="24"/>
                <w:szCs w:val="24"/>
                <w:lang w:val="ru-RU"/>
              </w:rPr>
              <w:t xml:space="preserve"> сообщать своё отношение к проблеме о загрязнении окружающей среды.</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Сотрудничать в процессе учебной деятельности.</w:t>
            </w:r>
          </w:p>
          <w:p w:rsidR="00236B65" w:rsidRPr="00236B65" w:rsidRDefault="00236B65" w:rsidP="00236B65">
            <w:pPr>
              <w:rPr>
                <w:sz w:val="24"/>
                <w:szCs w:val="24"/>
                <w:lang w:val="ru-RU"/>
              </w:rPr>
            </w:pPr>
            <w:r w:rsidRPr="00236B65">
              <w:rPr>
                <w:sz w:val="24"/>
                <w:szCs w:val="24"/>
                <w:lang w:val="ru-RU"/>
              </w:rPr>
              <w:t xml:space="preserve"> Р.:  умение работать по предложенному плану.</w:t>
            </w:r>
          </w:p>
          <w:p w:rsidR="00236B65" w:rsidRPr="00236B65" w:rsidRDefault="00236B65" w:rsidP="00236B65">
            <w:pPr>
              <w:rPr>
                <w:sz w:val="24"/>
                <w:szCs w:val="24"/>
                <w:lang w:val="ru-RU"/>
              </w:rPr>
            </w:pPr>
            <w:r w:rsidRPr="00236B65">
              <w:rPr>
                <w:sz w:val="24"/>
                <w:lang w:val="ru-RU"/>
              </w:rPr>
              <w:t xml:space="preserve"> П.: умение ориентироваться на разнообразие способов решения задач, использовать справочные материалы, интернет-ресурсы.                                    </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Развитие коммуникативной компетенции, креативности, формирование основ экологической культуры соответствующей современному уровню экологического мышления.              </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0F6BEB" w:rsidP="00236B65">
            <w:pPr>
              <w:rPr>
                <w:sz w:val="24"/>
                <w:szCs w:val="24"/>
              </w:rPr>
            </w:pPr>
            <w:r>
              <w:rPr>
                <w:sz w:val="24"/>
                <w:szCs w:val="24"/>
              </w:rPr>
              <w:t>11/81</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Как спасти природу и себя от экологической катастрофы?</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0</w:t>
            </w:r>
            <w:r>
              <w:rPr>
                <w:sz w:val="24"/>
                <w:szCs w:val="24"/>
                <w:lang w:val="ru-RU"/>
              </w:rPr>
              <w:t>9</w:t>
            </w:r>
            <w:r w:rsidR="00236B65" w:rsidRPr="00EB4B7A">
              <w:rPr>
                <w:sz w:val="24"/>
                <w:szCs w:val="24"/>
              </w:rPr>
              <w:t>.04</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w:t>
            </w:r>
            <w:r w:rsidRPr="00EB4B7A">
              <w:rPr>
                <w:sz w:val="24"/>
                <w:szCs w:val="24"/>
              </w:rPr>
              <w:t>  </w:t>
            </w:r>
            <w:r w:rsidRPr="00236B65">
              <w:rPr>
                <w:sz w:val="24"/>
                <w:szCs w:val="24"/>
                <w:lang w:val="ru-RU"/>
              </w:rPr>
              <w:t xml:space="preserve"> читать тексты с пониманием основного содержания, выполнять тестовые задания</w:t>
            </w:r>
            <w:r w:rsidRPr="00EB4B7A">
              <w:rPr>
                <w:sz w:val="24"/>
                <w:szCs w:val="24"/>
              </w:rPr>
              <w:t> </w:t>
            </w:r>
            <w:r w:rsidRPr="00236B65">
              <w:rPr>
                <w:sz w:val="24"/>
                <w:szCs w:val="24"/>
                <w:lang w:val="ru-RU"/>
              </w:rPr>
              <w:t xml:space="preserve"> по тексту, обмениваться информацией о </w:t>
            </w:r>
            <w:r w:rsidRPr="00236B65">
              <w:rPr>
                <w:sz w:val="24"/>
                <w:szCs w:val="24"/>
                <w:lang w:val="ru-RU"/>
              </w:rPr>
              <w:lastRenderedPageBreak/>
              <w:t>прочитанном.</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lang w:val="ru-RU"/>
              </w:rPr>
            </w:pPr>
            <w:r w:rsidRPr="00236B65">
              <w:rPr>
                <w:sz w:val="24"/>
                <w:lang w:val="ru-RU"/>
              </w:rPr>
              <w:lastRenderedPageBreak/>
              <w:t xml:space="preserve">П.: формирование умений смыслового чтения, формирование навыков поиска и выделение нужной информации.                               Р.:  умение работать по </w:t>
            </w:r>
            <w:r w:rsidRPr="00236B65">
              <w:rPr>
                <w:sz w:val="24"/>
                <w:lang w:val="ru-RU"/>
              </w:rPr>
              <w:lastRenderedPageBreak/>
              <w:t xml:space="preserve">предложенному плану </w:t>
            </w:r>
          </w:p>
          <w:p w:rsidR="00236B65" w:rsidRPr="00236B65" w:rsidRDefault="00236B65" w:rsidP="00236B65">
            <w:pPr>
              <w:rPr>
                <w:sz w:val="24"/>
                <w:szCs w:val="24"/>
                <w:lang w:val="ru-RU"/>
              </w:rPr>
            </w:pPr>
            <w:r w:rsidRPr="00236B65">
              <w:rPr>
                <w:sz w:val="24"/>
                <w:lang w:val="ru-RU"/>
              </w:rPr>
              <w:t>К.: умение адекватно использовать речевые действия для решения коммуникативной задачи.</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pStyle w:val="1"/>
              <w:rPr>
                <w:rFonts w:cs="Times New Roman"/>
                <w:sz w:val="24"/>
                <w:lang w:val="ru-RU"/>
              </w:rPr>
            </w:pPr>
            <w:r w:rsidRPr="00236B65">
              <w:rPr>
                <w:rFonts w:cs="Times New Roman"/>
                <w:sz w:val="24"/>
                <w:lang w:val="ru-RU"/>
              </w:rPr>
              <w:lastRenderedPageBreak/>
              <w:t xml:space="preserve">. Л.: знакомство с жизнью представителей другой страны. </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0F6BEB" w:rsidP="00236B65">
            <w:pPr>
              <w:rPr>
                <w:sz w:val="24"/>
                <w:szCs w:val="24"/>
              </w:rPr>
            </w:pPr>
            <w:r>
              <w:rPr>
                <w:sz w:val="24"/>
                <w:szCs w:val="24"/>
              </w:rPr>
              <w:lastRenderedPageBreak/>
              <w:t>12/82</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spacing w:after="100" w:afterAutospacing="1" w:line="360" w:lineRule="auto"/>
              <w:rPr>
                <w:sz w:val="24"/>
                <w:szCs w:val="24"/>
              </w:rPr>
            </w:pPr>
            <w:r w:rsidRPr="00236B65">
              <w:rPr>
                <w:sz w:val="24"/>
                <w:szCs w:val="24"/>
                <w:lang w:val="ru-RU"/>
              </w:rPr>
              <w:t xml:space="preserve">Что делают немецкие подростки для защиты окружающей среды? </w:t>
            </w:r>
            <w:r w:rsidRPr="00EB4B7A">
              <w:rPr>
                <w:sz w:val="24"/>
                <w:szCs w:val="24"/>
              </w:rPr>
              <w:t>А вы?</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10</w:t>
            </w:r>
            <w:r w:rsidR="00236B65" w:rsidRPr="00EB4B7A">
              <w:rPr>
                <w:sz w:val="24"/>
                <w:szCs w:val="24"/>
              </w:rPr>
              <w:t>.04</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w:t>
            </w:r>
            <w:r w:rsidRPr="00EB4B7A">
              <w:rPr>
                <w:sz w:val="24"/>
                <w:szCs w:val="24"/>
              </w:rPr>
              <w:t>  </w:t>
            </w:r>
            <w:r w:rsidRPr="00236B65">
              <w:rPr>
                <w:sz w:val="24"/>
                <w:szCs w:val="24"/>
                <w:lang w:val="ru-RU"/>
              </w:rPr>
              <w:t xml:space="preserve"> читать тексты с полным пониманием содержания, выражать свое мнение по теме.</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развитие навыков смыслового чтения, умение осознанно и произвольно строить речевое высказывание в устной форме.</w:t>
            </w:r>
          </w:p>
          <w:p w:rsidR="00236B65" w:rsidRPr="00236B65" w:rsidRDefault="00236B65" w:rsidP="00236B65">
            <w:pPr>
              <w:rPr>
                <w:sz w:val="24"/>
                <w:szCs w:val="24"/>
                <w:lang w:val="ru-RU"/>
              </w:rPr>
            </w:pPr>
            <w:r w:rsidRPr="00236B65">
              <w:rPr>
                <w:sz w:val="24"/>
                <w:szCs w:val="24"/>
                <w:lang w:val="ru-RU"/>
              </w:rPr>
              <w:t>К.: умение адекватно использовать речевые действия для решения коммуникативной задачи.</w:t>
            </w:r>
          </w:p>
          <w:p w:rsidR="00236B65" w:rsidRPr="00236B65" w:rsidRDefault="00236B65" w:rsidP="00236B65">
            <w:pPr>
              <w:rPr>
                <w:sz w:val="24"/>
                <w:szCs w:val="24"/>
                <w:lang w:val="ru-RU"/>
              </w:rPr>
            </w:pPr>
            <w:r w:rsidRPr="00236B65">
              <w:rPr>
                <w:spacing w:val="-3"/>
                <w:sz w:val="24"/>
                <w:lang w:val="ru-RU"/>
              </w:rPr>
              <w:t>Р.:</w:t>
            </w:r>
            <w:r w:rsidRPr="00236B65">
              <w:rPr>
                <w:sz w:val="24"/>
                <w:lang w:val="ru-RU"/>
              </w:rPr>
              <w:t xml:space="preserve"> Принимают и сохраняют учебную задачу                                           </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pStyle w:val="1"/>
              <w:rPr>
                <w:rFonts w:cs="Times New Roman"/>
                <w:sz w:val="24"/>
                <w:lang w:val="ru-RU"/>
              </w:rPr>
            </w:pPr>
            <w:r w:rsidRPr="00236B65">
              <w:rPr>
                <w:rFonts w:cs="Times New Roman"/>
                <w:sz w:val="24"/>
                <w:lang w:val="ru-RU"/>
              </w:rPr>
              <w:t xml:space="preserve">Л.: осознание возможностей самореализации средствами язык.                        </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0F6BEB" w:rsidP="00236B65">
            <w:pPr>
              <w:rPr>
                <w:sz w:val="24"/>
                <w:szCs w:val="24"/>
              </w:rPr>
            </w:pPr>
            <w:r>
              <w:rPr>
                <w:sz w:val="24"/>
                <w:szCs w:val="24"/>
              </w:rPr>
              <w:t>13/83</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b/>
                <w:sz w:val="24"/>
                <w:szCs w:val="24"/>
                <w:lang w:val="ru-RU"/>
              </w:rPr>
              <w:t xml:space="preserve">Проверочная работа по теме </w:t>
            </w:r>
            <w:r w:rsidRPr="00236B65">
              <w:rPr>
                <w:b/>
                <w:bCs/>
                <w:sz w:val="24"/>
                <w:szCs w:val="24"/>
                <w:lang w:val="ru-RU"/>
              </w:rPr>
              <w:t xml:space="preserve"> «</w:t>
            </w:r>
            <w:r w:rsidRPr="00236B65">
              <w:rPr>
                <w:b/>
                <w:sz w:val="24"/>
                <w:szCs w:val="24"/>
                <w:shd w:val="clear" w:color="auto" w:fill="FFFFFF"/>
                <w:lang w:val="ru-RU"/>
              </w:rPr>
              <w:t>Защита окружающей среды - самая актуальная</w:t>
            </w:r>
            <w:r w:rsidRPr="00236B65">
              <w:rPr>
                <w:sz w:val="24"/>
                <w:szCs w:val="24"/>
                <w:shd w:val="clear" w:color="auto" w:fill="FFFFFF"/>
                <w:lang w:val="ru-RU"/>
              </w:rPr>
              <w:t xml:space="preserve"> проблема сегодня!»</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13</w:t>
            </w:r>
            <w:r w:rsidR="00236B65" w:rsidRPr="00EB4B7A">
              <w:rPr>
                <w:sz w:val="24"/>
                <w:szCs w:val="24"/>
              </w:rPr>
              <w:t>.04</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новых ситуациях общения.</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стремление к систематизации и конструированию собственных знаний и умений.</w:t>
            </w:r>
          </w:p>
          <w:p w:rsidR="00236B65" w:rsidRPr="00236B65" w:rsidRDefault="00236B65" w:rsidP="00236B65">
            <w:pPr>
              <w:rPr>
                <w:sz w:val="24"/>
                <w:szCs w:val="24"/>
                <w:lang w:val="ru-RU"/>
              </w:rPr>
            </w:pP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и умения на этапе контроля.</w:t>
            </w:r>
          </w:p>
        </w:tc>
      </w:tr>
      <w:tr w:rsidR="00236B65" w:rsidRPr="00EB4B7A"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0F6BEB" w:rsidP="00236B65">
            <w:pPr>
              <w:rPr>
                <w:sz w:val="24"/>
                <w:szCs w:val="24"/>
              </w:rPr>
            </w:pPr>
            <w:r>
              <w:rPr>
                <w:sz w:val="24"/>
                <w:szCs w:val="24"/>
              </w:rPr>
              <w:lastRenderedPageBreak/>
              <w:t>14/84</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Страноведческий материал по теме «Экологические проблемы»</w:t>
            </w:r>
          </w:p>
        </w:tc>
        <w:tc>
          <w:tcPr>
            <w:tcW w:w="1296" w:type="dxa"/>
            <w:gridSpan w:val="2"/>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6</w:t>
            </w:r>
            <w:r w:rsidR="00236B65" w:rsidRPr="00EB4B7A">
              <w:rPr>
                <w:sz w:val="24"/>
                <w:szCs w:val="24"/>
              </w:rPr>
              <w:t>.04</w:t>
            </w:r>
          </w:p>
        </w:tc>
        <w:tc>
          <w:tcPr>
            <w:tcW w:w="302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аутентичные тексты с пониманием основного содержания.</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развитие навыков смыслового чтения.</w:t>
            </w:r>
          </w:p>
          <w:p w:rsidR="00236B65" w:rsidRPr="00236B65" w:rsidRDefault="00236B65" w:rsidP="00236B65">
            <w:pPr>
              <w:rPr>
                <w:sz w:val="24"/>
                <w:szCs w:val="24"/>
                <w:lang w:val="ru-RU"/>
              </w:rPr>
            </w:pPr>
            <w:r w:rsidRPr="00236B65">
              <w:rPr>
                <w:sz w:val="24"/>
                <w:szCs w:val="24"/>
                <w:lang w:val="ru-RU"/>
              </w:rPr>
              <w:t>Р</w:t>
            </w:r>
            <w:r w:rsidRPr="00236B65">
              <w:rPr>
                <w:spacing w:val="-3"/>
                <w:sz w:val="24"/>
                <w:szCs w:val="24"/>
                <w:lang w:val="ru-RU"/>
              </w:rPr>
              <w:t>.</w:t>
            </w:r>
            <w:r w:rsidRPr="00236B65">
              <w:rPr>
                <w:sz w:val="24"/>
                <w:szCs w:val="24"/>
                <w:lang w:val="ru-RU"/>
              </w:rPr>
              <w:t xml:space="preserve"> Принимают и сохраняют учебную задачу.</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 xml:space="preserve">Л.: стремление к познанию  нового                                                </w:t>
            </w:r>
          </w:p>
          <w:p w:rsidR="00236B65" w:rsidRPr="00EB4B7A" w:rsidRDefault="00236B65" w:rsidP="00236B65">
            <w:pPr>
              <w:pStyle w:val="1"/>
              <w:rPr>
                <w:rFonts w:cs="Times New Roman"/>
                <w:sz w:val="24"/>
              </w:rPr>
            </w:pPr>
          </w:p>
        </w:tc>
      </w:tr>
      <w:tr w:rsidR="00236B65" w:rsidRPr="00EB4B7A" w:rsidTr="00A43159">
        <w:trPr>
          <w:gridAfter w:val="1"/>
          <w:wAfter w:w="236" w:type="dxa"/>
        </w:trPr>
        <w:tc>
          <w:tcPr>
            <w:tcW w:w="14283" w:type="dxa"/>
            <w:gridSpan w:val="10"/>
            <w:tcBorders>
              <w:top w:val="single" w:sz="4" w:space="0" w:color="auto"/>
              <w:left w:val="single" w:sz="4" w:space="0" w:color="auto"/>
              <w:bottom w:val="single" w:sz="4" w:space="0" w:color="auto"/>
              <w:right w:val="single" w:sz="4" w:space="0" w:color="auto"/>
            </w:tcBorders>
          </w:tcPr>
          <w:p w:rsidR="00236B65" w:rsidRPr="006F0948" w:rsidRDefault="00236B65" w:rsidP="00236B65">
            <w:pPr>
              <w:jc w:val="center"/>
              <w:rPr>
                <w:b/>
                <w:sz w:val="24"/>
                <w:szCs w:val="24"/>
              </w:rPr>
            </w:pPr>
            <w:r w:rsidRPr="00236B65">
              <w:rPr>
                <w:b/>
                <w:sz w:val="24"/>
                <w:szCs w:val="24"/>
                <w:lang w:val="ru-RU"/>
              </w:rPr>
              <w:t xml:space="preserve">7.В здоровом теле живет здоровый дух! </w:t>
            </w:r>
            <w:r w:rsidR="00693384">
              <w:rPr>
                <w:b/>
                <w:sz w:val="24"/>
                <w:szCs w:val="24"/>
              </w:rPr>
              <w:t>(1</w:t>
            </w:r>
            <w:r w:rsidR="00693384">
              <w:rPr>
                <w:b/>
                <w:sz w:val="24"/>
                <w:szCs w:val="24"/>
                <w:lang w:val="ru-RU"/>
              </w:rPr>
              <w:t>4</w:t>
            </w:r>
            <w:r w:rsidRPr="006F0948">
              <w:rPr>
                <w:b/>
                <w:sz w:val="24"/>
                <w:szCs w:val="24"/>
              </w:rPr>
              <w:t>ч.)</w:t>
            </w:r>
          </w:p>
          <w:p w:rsidR="00236B65" w:rsidRPr="00EB4B7A" w:rsidRDefault="00236B65" w:rsidP="00236B65"/>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0F6BEB" w:rsidP="00236B65">
            <w:pPr>
              <w:rPr>
                <w:sz w:val="24"/>
                <w:szCs w:val="24"/>
              </w:rPr>
            </w:pPr>
            <w:r>
              <w:rPr>
                <w:sz w:val="24"/>
                <w:szCs w:val="24"/>
              </w:rPr>
              <w:t>1/85</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Что нужно, чтобы быть здоровым и сильным?</w:t>
            </w:r>
          </w:p>
        </w:tc>
        <w:tc>
          <w:tcPr>
            <w:tcW w:w="1210" w:type="dxa"/>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7</w:t>
            </w:r>
            <w:r w:rsidR="00236B65" w:rsidRPr="00EB4B7A">
              <w:rPr>
                <w:sz w:val="24"/>
                <w:szCs w:val="24"/>
              </w:rPr>
              <w:t>.04</w:t>
            </w:r>
          </w:p>
        </w:tc>
        <w:tc>
          <w:tcPr>
            <w:tcW w:w="310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новую лексику в разных сочетаниях.</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236B65">
              <w:rPr>
                <w:sz w:val="24"/>
                <w:szCs w:val="24"/>
                <w:lang w:val="ru-RU"/>
              </w:rPr>
              <w:t xml:space="preserve">Р.: принимать и сохранять учебную задачу; умение планировать свои действия в соответствии с поставленной задачей.                                                          </w:t>
            </w:r>
            <w:r w:rsidRPr="00EB4B7A">
              <w:rPr>
                <w:sz w:val="24"/>
                <w:szCs w:val="24"/>
              </w:rPr>
              <w:t>К.: умение оформлять свои мысли в устной форме</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w:t>
            </w:r>
            <w:r w:rsidRPr="00236B65">
              <w:rPr>
                <w:sz w:val="24"/>
                <w:lang w:val="ru-RU"/>
              </w:rPr>
              <w:t>Л.: формирование ценности здорового и безопасного образа жизни</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0F6BEB" w:rsidP="00236B65">
            <w:pPr>
              <w:rPr>
                <w:sz w:val="24"/>
                <w:szCs w:val="24"/>
              </w:rPr>
            </w:pPr>
            <w:r>
              <w:rPr>
                <w:sz w:val="24"/>
                <w:szCs w:val="24"/>
              </w:rPr>
              <w:t>2/86</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spacing w:after="100" w:afterAutospacing="1" w:line="360" w:lineRule="auto"/>
              <w:rPr>
                <w:sz w:val="24"/>
                <w:szCs w:val="24"/>
              </w:rPr>
            </w:pPr>
            <w:r w:rsidRPr="00EB4B7A">
              <w:rPr>
                <w:sz w:val="24"/>
                <w:szCs w:val="24"/>
              </w:rPr>
              <w:t>В комнате школьного врача.</w:t>
            </w:r>
          </w:p>
        </w:tc>
        <w:tc>
          <w:tcPr>
            <w:tcW w:w="1210" w:type="dxa"/>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20</w:t>
            </w:r>
            <w:r w:rsidR="00236B65" w:rsidRPr="00EB4B7A">
              <w:rPr>
                <w:sz w:val="24"/>
                <w:szCs w:val="24"/>
              </w:rPr>
              <w:t>.04</w:t>
            </w:r>
          </w:p>
        </w:tc>
        <w:tc>
          <w:tcPr>
            <w:tcW w:w="310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воспринимать на слух и читать по ролям диалог с полным пониманием содержания прочитанного, семантизируя новую лексику поиск в тексте необходимой информации.</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умение планировать учебное сотрудничество.</w:t>
            </w:r>
          </w:p>
          <w:p w:rsidR="00236B65" w:rsidRPr="00236B65" w:rsidRDefault="00236B65" w:rsidP="00236B65">
            <w:pPr>
              <w:rPr>
                <w:sz w:val="24"/>
                <w:szCs w:val="24"/>
                <w:lang w:val="ru-RU"/>
              </w:rPr>
            </w:pPr>
            <w:r w:rsidRPr="00236B65">
              <w:rPr>
                <w:sz w:val="24"/>
                <w:szCs w:val="24"/>
                <w:lang w:val="ru-RU"/>
              </w:rPr>
              <w:t>П.: умение воспроизводить диалогический текст по образцу.</w:t>
            </w:r>
          </w:p>
          <w:p w:rsidR="00236B65" w:rsidRPr="00236B65" w:rsidRDefault="00236B65" w:rsidP="00236B65">
            <w:pPr>
              <w:rPr>
                <w:sz w:val="24"/>
                <w:szCs w:val="24"/>
                <w:lang w:val="ru-RU"/>
              </w:rPr>
            </w:pP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осознание языка, в том числе иностранного, как средства общения между людьми.</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3-4/</w:t>
            </w:r>
          </w:p>
          <w:p w:rsidR="00236B65" w:rsidRPr="00EB4B7A" w:rsidRDefault="000F6BEB" w:rsidP="00236B65">
            <w:pPr>
              <w:rPr>
                <w:sz w:val="24"/>
                <w:szCs w:val="24"/>
              </w:rPr>
            </w:pPr>
            <w:r>
              <w:rPr>
                <w:sz w:val="24"/>
                <w:szCs w:val="24"/>
              </w:rPr>
              <w:t>87-88</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 xml:space="preserve">Из истории некоторых видов спорта и Олимпий </w:t>
            </w:r>
            <w:r w:rsidRPr="00236B65">
              <w:rPr>
                <w:sz w:val="24"/>
                <w:szCs w:val="24"/>
                <w:lang w:val="ru-RU"/>
              </w:rPr>
              <w:lastRenderedPageBreak/>
              <w:t>ских игр.</w:t>
            </w:r>
          </w:p>
        </w:tc>
        <w:tc>
          <w:tcPr>
            <w:tcW w:w="1210" w:type="dxa"/>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lastRenderedPageBreak/>
              <w:t>23</w:t>
            </w:r>
            <w:r w:rsidR="00236B65" w:rsidRPr="00EB4B7A">
              <w:rPr>
                <w:sz w:val="24"/>
                <w:szCs w:val="24"/>
              </w:rPr>
              <w:t>.04</w:t>
            </w:r>
          </w:p>
          <w:p w:rsidR="00236B65" w:rsidRPr="00EB4B7A" w:rsidRDefault="00FE048C" w:rsidP="00236B65">
            <w:pPr>
              <w:rPr>
                <w:sz w:val="24"/>
                <w:szCs w:val="24"/>
              </w:rPr>
            </w:pPr>
            <w:r>
              <w:rPr>
                <w:sz w:val="24"/>
                <w:szCs w:val="24"/>
                <w:lang w:val="ru-RU"/>
              </w:rPr>
              <w:t>24</w:t>
            </w:r>
            <w:r w:rsidR="00236B65" w:rsidRPr="00EB4B7A">
              <w:rPr>
                <w:sz w:val="24"/>
                <w:szCs w:val="24"/>
              </w:rPr>
              <w:t>.04</w:t>
            </w:r>
          </w:p>
        </w:tc>
        <w:tc>
          <w:tcPr>
            <w:tcW w:w="310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читать в группах тексты с полным пониманием, обмениваться </w:t>
            </w:r>
            <w:r w:rsidRPr="00236B65">
              <w:rPr>
                <w:sz w:val="24"/>
                <w:szCs w:val="24"/>
                <w:lang w:val="ru-RU"/>
              </w:rPr>
              <w:lastRenderedPageBreak/>
              <w:t>информацией.</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Р. Формирование умения планировать свои действия на уроке и оценивать их.</w:t>
            </w:r>
          </w:p>
          <w:p w:rsidR="00236B65" w:rsidRPr="00236B65" w:rsidRDefault="00236B65" w:rsidP="00236B65">
            <w:pPr>
              <w:rPr>
                <w:sz w:val="24"/>
                <w:szCs w:val="24"/>
                <w:lang w:val="ru-RU"/>
              </w:rPr>
            </w:pPr>
            <w:r w:rsidRPr="00236B65">
              <w:rPr>
                <w:sz w:val="24"/>
                <w:szCs w:val="24"/>
                <w:lang w:val="ru-RU"/>
              </w:rPr>
              <w:lastRenderedPageBreak/>
              <w:t>К.  Умение адекватно использовать речевые действия для решения коммуникативной задачи.</w:t>
            </w:r>
          </w:p>
          <w:p w:rsidR="00236B65" w:rsidRPr="00236B65" w:rsidRDefault="00236B65" w:rsidP="00236B65">
            <w:pPr>
              <w:rPr>
                <w:sz w:val="24"/>
                <w:szCs w:val="24"/>
                <w:lang w:val="ru-RU"/>
              </w:rPr>
            </w:pPr>
            <w:r w:rsidRPr="00236B65">
              <w:rPr>
                <w:sz w:val="24"/>
                <w:szCs w:val="24"/>
                <w:lang w:val="ru-RU"/>
              </w:rPr>
              <w:t>П. Находят нужную информацию в тексте.</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Формирование интереса  к истории видов спорта, </w:t>
            </w:r>
            <w:r w:rsidRPr="00236B65">
              <w:rPr>
                <w:sz w:val="24"/>
                <w:szCs w:val="24"/>
                <w:lang w:val="ru-RU"/>
              </w:rPr>
              <w:lastRenderedPageBreak/>
              <w:t xml:space="preserve">Олимпийских игр. </w:t>
            </w:r>
          </w:p>
          <w:p w:rsidR="00236B65" w:rsidRPr="00236B65" w:rsidRDefault="00236B65" w:rsidP="00236B65">
            <w:pPr>
              <w:rPr>
                <w:sz w:val="24"/>
                <w:szCs w:val="24"/>
                <w:lang w:val="ru-RU"/>
              </w:rPr>
            </w:pPr>
          </w:p>
        </w:tc>
      </w:tr>
      <w:tr w:rsidR="00236B65" w:rsidRPr="00EB4B7A"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0F6BEB" w:rsidP="00236B65">
            <w:pPr>
              <w:rPr>
                <w:sz w:val="24"/>
                <w:szCs w:val="24"/>
              </w:rPr>
            </w:pPr>
            <w:r>
              <w:rPr>
                <w:sz w:val="24"/>
                <w:szCs w:val="24"/>
              </w:rPr>
              <w:lastRenderedPageBreak/>
              <w:t>5/89</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spacing w:after="100" w:afterAutospacing="1" w:line="360" w:lineRule="auto"/>
              <w:rPr>
                <w:sz w:val="24"/>
                <w:szCs w:val="24"/>
              </w:rPr>
            </w:pPr>
            <w:r w:rsidRPr="00EB4B7A">
              <w:rPr>
                <w:sz w:val="24"/>
                <w:szCs w:val="24"/>
              </w:rPr>
              <w:t>Двойная победа.</w:t>
            </w:r>
          </w:p>
        </w:tc>
        <w:tc>
          <w:tcPr>
            <w:tcW w:w="1210" w:type="dxa"/>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2</w:t>
            </w:r>
            <w:r>
              <w:rPr>
                <w:sz w:val="24"/>
                <w:szCs w:val="24"/>
                <w:lang w:val="ru-RU"/>
              </w:rPr>
              <w:t>7</w:t>
            </w:r>
            <w:r w:rsidR="00236B65" w:rsidRPr="00EB4B7A">
              <w:rPr>
                <w:sz w:val="24"/>
                <w:szCs w:val="24"/>
              </w:rPr>
              <w:t>.04</w:t>
            </w:r>
          </w:p>
        </w:tc>
        <w:tc>
          <w:tcPr>
            <w:tcW w:w="310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воспринимать текст на слух, работать над техникой чтения, читать текст</w:t>
            </w:r>
            <w:r w:rsidRPr="00EB4B7A">
              <w:rPr>
                <w:sz w:val="24"/>
                <w:szCs w:val="24"/>
              </w:rPr>
              <w:t> </w:t>
            </w:r>
            <w:r w:rsidRPr="00236B65">
              <w:rPr>
                <w:sz w:val="24"/>
                <w:szCs w:val="24"/>
                <w:lang w:val="ru-RU"/>
              </w:rPr>
              <w:t xml:space="preserve"> с</w:t>
            </w:r>
            <w:r w:rsidRPr="00EB4B7A">
              <w:rPr>
                <w:sz w:val="24"/>
                <w:szCs w:val="24"/>
              </w:rPr>
              <w:t> </w:t>
            </w:r>
            <w:r w:rsidRPr="00236B65">
              <w:rPr>
                <w:sz w:val="24"/>
                <w:szCs w:val="24"/>
                <w:lang w:val="ru-RU"/>
              </w:rPr>
              <w:t xml:space="preserve"> пониманием основного</w:t>
            </w:r>
            <w:r w:rsidRPr="00EB4B7A">
              <w:rPr>
                <w:sz w:val="24"/>
                <w:szCs w:val="24"/>
              </w:rPr>
              <w:t> </w:t>
            </w:r>
            <w:r w:rsidRPr="00236B65">
              <w:rPr>
                <w:sz w:val="24"/>
                <w:szCs w:val="24"/>
                <w:lang w:val="ru-RU"/>
              </w:rPr>
              <w:t xml:space="preserve"> содержания.</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Осознанно строят речевые высказывания в устной  форме.</w:t>
            </w:r>
          </w:p>
          <w:p w:rsidR="00236B65" w:rsidRPr="00236B65" w:rsidRDefault="00236B65" w:rsidP="00236B65">
            <w:pPr>
              <w:rPr>
                <w:sz w:val="24"/>
                <w:szCs w:val="24"/>
                <w:lang w:val="ru-RU"/>
              </w:rPr>
            </w:pPr>
            <w:r w:rsidRPr="00236B65">
              <w:rPr>
                <w:sz w:val="24"/>
                <w:szCs w:val="24"/>
                <w:lang w:val="ru-RU"/>
              </w:rPr>
              <w:t xml:space="preserve">Р. умение работать в соответствии с целевой установкой. </w:t>
            </w:r>
          </w:p>
          <w:p w:rsidR="00236B65" w:rsidRPr="00236B65" w:rsidRDefault="00236B65" w:rsidP="00236B65">
            <w:pPr>
              <w:rPr>
                <w:sz w:val="24"/>
                <w:szCs w:val="24"/>
                <w:lang w:val="ru-RU"/>
              </w:rPr>
            </w:pPr>
            <w:r w:rsidRPr="00236B65">
              <w:rPr>
                <w:sz w:val="24"/>
                <w:szCs w:val="24"/>
                <w:lang w:val="ru-RU"/>
              </w:rPr>
              <w:t xml:space="preserve"> П. Развитие навыков смыслового чтения, умение находить нужную информацию в тексте</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Л.Развитие таких качеств,  воля, целеустремленность, ,честность. </w:t>
            </w:r>
          </w:p>
          <w:p w:rsidR="00236B65" w:rsidRPr="00EB4B7A" w:rsidRDefault="00236B65" w:rsidP="00236B65">
            <w:pPr>
              <w:rPr>
                <w:sz w:val="24"/>
                <w:szCs w:val="24"/>
              </w:rPr>
            </w:pPr>
            <w:r w:rsidRPr="00EB4B7A">
              <w:rPr>
                <w:sz w:val="24"/>
                <w:szCs w:val="24"/>
              </w:rPr>
              <w:t>,</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0F6BEB" w:rsidP="00236B65">
            <w:pPr>
              <w:rPr>
                <w:sz w:val="24"/>
                <w:szCs w:val="24"/>
              </w:rPr>
            </w:pPr>
            <w:r>
              <w:rPr>
                <w:sz w:val="24"/>
                <w:szCs w:val="24"/>
              </w:rPr>
              <w:t>6/90</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spacing w:after="100" w:afterAutospacing="1" w:line="360" w:lineRule="auto"/>
              <w:rPr>
                <w:sz w:val="24"/>
                <w:szCs w:val="24"/>
              </w:rPr>
            </w:pPr>
            <w:r w:rsidRPr="00EB4B7A">
              <w:rPr>
                <w:sz w:val="24"/>
                <w:szCs w:val="24"/>
              </w:rPr>
              <w:t>Распространённые виды спорта.</w:t>
            </w:r>
          </w:p>
        </w:tc>
        <w:tc>
          <w:tcPr>
            <w:tcW w:w="1210" w:type="dxa"/>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lang w:val="ru-RU"/>
              </w:rPr>
              <w:t>30</w:t>
            </w:r>
            <w:r w:rsidR="00236B65" w:rsidRPr="00EB4B7A">
              <w:rPr>
                <w:sz w:val="24"/>
                <w:szCs w:val="24"/>
              </w:rPr>
              <w:t>.04</w:t>
            </w:r>
          </w:p>
        </w:tc>
        <w:tc>
          <w:tcPr>
            <w:tcW w:w="310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новую лексику в разных сочетаниях.</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Умение адекватно использовать речевые действия для решения коммуникативной задачи.   П. Осознанно строят речевые высказывания в устной  форме.                                    Р. Быть готовым к сотрудничеству, оказывая помощь тем, кто в ней нуждается.</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color w:val="000000"/>
                <w:sz w:val="24"/>
                <w:szCs w:val="24"/>
                <w:lang w:val="ru-RU"/>
              </w:rPr>
            </w:pPr>
            <w:r w:rsidRPr="00236B65">
              <w:rPr>
                <w:sz w:val="24"/>
                <w:szCs w:val="24"/>
                <w:lang w:val="ru-RU"/>
              </w:rPr>
              <w:t>Л.:</w:t>
            </w:r>
            <w:r w:rsidRPr="00236B65">
              <w:rPr>
                <w:color w:val="000000"/>
                <w:sz w:val="24"/>
                <w:szCs w:val="24"/>
                <w:lang w:val="ru-RU"/>
              </w:rPr>
              <w:t xml:space="preserve">  формирование потребности в здоровом образе жизни и полезном времяпрепровождении.</w:t>
            </w:r>
          </w:p>
          <w:p w:rsidR="00236B65" w:rsidRPr="00236B65" w:rsidRDefault="00236B65" w:rsidP="00236B65">
            <w:pPr>
              <w:rPr>
                <w:sz w:val="24"/>
                <w:szCs w:val="24"/>
                <w:lang w:val="ru-RU"/>
              </w:rPr>
            </w:pP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0F6BEB" w:rsidP="00236B65">
            <w:pPr>
              <w:rPr>
                <w:sz w:val="24"/>
                <w:szCs w:val="24"/>
              </w:rPr>
            </w:pPr>
            <w:r>
              <w:rPr>
                <w:sz w:val="24"/>
                <w:szCs w:val="24"/>
              </w:rPr>
              <w:t>7/91</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 xml:space="preserve">А как обстоит дело со спортом в вашей </w:t>
            </w:r>
            <w:r w:rsidRPr="00236B65">
              <w:rPr>
                <w:sz w:val="24"/>
                <w:szCs w:val="24"/>
                <w:lang w:val="ru-RU"/>
              </w:rPr>
              <w:lastRenderedPageBreak/>
              <w:t>школе?</w:t>
            </w:r>
          </w:p>
        </w:tc>
        <w:tc>
          <w:tcPr>
            <w:tcW w:w="1210" w:type="dxa"/>
            <w:tcBorders>
              <w:top w:val="single" w:sz="4" w:space="0" w:color="auto"/>
              <w:left w:val="single" w:sz="4" w:space="0" w:color="auto"/>
              <w:bottom w:val="single" w:sz="4" w:space="0" w:color="auto"/>
              <w:right w:val="single" w:sz="4" w:space="0" w:color="auto"/>
            </w:tcBorders>
          </w:tcPr>
          <w:p w:rsidR="00236B65" w:rsidRPr="000F6BEB" w:rsidRDefault="00FE048C" w:rsidP="00236B65">
            <w:pPr>
              <w:rPr>
                <w:sz w:val="24"/>
                <w:szCs w:val="24"/>
                <w:lang w:val="ru-RU"/>
              </w:rPr>
            </w:pPr>
            <w:r>
              <w:rPr>
                <w:sz w:val="24"/>
                <w:szCs w:val="24"/>
                <w:lang w:val="ru-RU"/>
              </w:rPr>
              <w:lastRenderedPageBreak/>
              <w:t>07.05</w:t>
            </w:r>
          </w:p>
        </w:tc>
        <w:tc>
          <w:tcPr>
            <w:tcW w:w="310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вести диалог-расспрос в форме интервью. Учиться </w:t>
            </w:r>
            <w:r w:rsidRPr="00236B65">
              <w:rPr>
                <w:sz w:val="24"/>
                <w:szCs w:val="24"/>
                <w:lang w:val="ru-RU"/>
              </w:rPr>
              <w:lastRenderedPageBreak/>
              <w:t>развернутому аргументированию с опорой на схему.</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П.: умение осознанно строить речевое высказывание.</w:t>
            </w:r>
          </w:p>
          <w:p w:rsidR="00236B65" w:rsidRPr="00236B65" w:rsidRDefault="00236B65" w:rsidP="00236B65">
            <w:pPr>
              <w:rPr>
                <w:sz w:val="24"/>
                <w:szCs w:val="24"/>
                <w:lang w:val="ru-RU"/>
              </w:rPr>
            </w:pPr>
            <w:r w:rsidRPr="00236B65">
              <w:rPr>
                <w:sz w:val="24"/>
                <w:szCs w:val="24"/>
                <w:lang w:val="ru-RU"/>
              </w:rPr>
              <w:lastRenderedPageBreak/>
              <w:t>К.: Освоение правил и навыков ведения беседы.</w:t>
            </w:r>
          </w:p>
          <w:p w:rsidR="00236B65" w:rsidRPr="00236B65" w:rsidRDefault="00236B65" w:rsidP="00236B65">
            <w:pPr>
              <w:rPr>
                <w:sz w:val="24"/>
                <w:szCs w:val="24"/>
                <w:lang w:val="ru-RU"/>
              </w:rPr>
            </w:pPr>
            <w:r w:rsidRPr="00236B65">
              <w:rPr>
                <w:sz w:val="24"/>
                <w:szCs w:val="24"/>
                <w:lang w:val="ru-RU"/>
              </w:rPr>
              <w:t>Р.:   умение работать по предложенному учителем плану.</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color w:val="000000"/>
                <w:sz w:val="24"/>
                <w:szCs w:val="24"/>
                <w:lang w:val="ru-RU"/>
              </w:rPr>
            </w:pPr>
            <w:r w:rsidRPr="00236B65">
              <w:rPr>
                <w:sz w:val="24"/>
                <w:szCs w:val="24"/>
                <w:lang w:val="ru-RU"/>
              </w:rPr>
              <w:lastRenderedPageBreak/>
              <w:t>Л.:</w:t>
            </w:r>
            <w:r w:rsidRPr="00236B65">
              <w:rPr>
                <w:color w:val="000000"/>
                <w:sz w:val="24"/>
                <w:szCs w:val="24"/>
                <w:lang w:val="ru-RU"/>
              </w:rPr>
              <w:t xml:space="preserve">  формирование потребности в здоровом образе жизни и </w:t>
            </w:r>
            <w:r w:rsidRPr="00236B65">
              <w:rPr>
                <w:color w:val="000000"/>
                <w:sz w:val="24"/>
                <w:szCs w:val="24"/>
                <w:lang w:val="ru-RU"/>
              </w:rPr>
              <w:lastRenderedPageBreak/>
              <w:t>полезном времяпрепровождении.</w:t>
            </w:r>
          </w:p>
          <w:p w:rsidR="00236B65" w:rsidRPr="00236B65" w:rsidRDefault="00236B65" w:rsidP="00236B65">
            <w:pPr>
              <w:rPr>
                <w:sz w:val="24"/>
                <w:szCs w:val="24"/>
                <w:lang w:val="ru-RU"/>
              </w:rPr>
            </w:pPr>
          </w:p>
        </w:tc>
      </w:tr>
      <w:tr w:rsidR="00236B65" w:rsidRPr="003237F1" w:rsidTr="00A43159">
        <w:trPr>
          <w:gridAfter w:val="1"/>
          <w:wAfter w:w="236" w:type="dxa"/>
          <w:trHeight w:val="3540"/>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0F6BEB" w:rsidP="00236B65">
            <w:pPr>
              <w:rPr>
                <w:sz w:val="24"/>
                <w:szCs w:val="24"/>
              </w:rPr>
            </w:pPr>
            <w:r>
              <w:rPr>
                <w:sz w:val="24"/>
                <w:szCs w:val="24"/>
              </w:rPr>
              <w:lastRenderedPageBreak/>
              <w:t>8/92</w:t>
            </w:r>
          </w:p>
        </w:tc>
        <w:tc>
          <w:tcPr>
            <w:tcW w:w="2410"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Мы играем сцены по теме «Спорт»</w:t>
            </w:r>
          </w:p>
        </w:tc>
        <w:tc>
          <w:tcPr>
            <w:tcW w:w="1210" w:type="dxa"/>
            <w:tcBorders>
              <w:top w:val="single" w:sz="4" w:space="0" w:color="auto"/>
              <w:left w:val="single" w:sz="4" w:space="0" w:color="auto"/>
              <w:bottom w:val="single" w:sz="4" w:space="0" w:color="auto"/>
              <w:right w:val="single" w:sz="4" w:space="0" w:color="auto"/>
            </w:tcBorders>
          </w:tcPr>
          <w:p w:rsidR="00236B65" w:rsidRPr="00FE048C" w:rsidRDefault="00FE048C" w:rsidP="00FE048C">
            <w:pPr>
              <w:rPr>
                <w:sz w:val="24"/>
                <w:szCs w:val="24"/>
                <w:lang w:val="ru-RU"/>
              </w:rPr>
            </w:pPr>
            <w:r>
              <w:rPr>
                <w:sz w:val="24"/>
                <w:szCs w:val="24"/>
                <w:lang w:val="ru-RU"/>
              </w:rPr>
              <w:t>08.05</w:t>
            </w:r>
          </w:p>
        </w:tc>
        <w:tc>
          <w:tcPr>
            <w:tcW w:w="3106" w:type="dxa"/>
            <w:gridSpan w:val="3"/>
            <w:tcBorders>
              <w:top w:val="single" w:sz="4" w:space="0" w:color="auto"/>
              <w:left w:val="single" w:sz="4" w:space="0" w:color="auto"/>
              <w:bottom w:val="single" w:sz="4" w:space="0" w:color="auto"/>
              <w:right w:val="single" w:sz="4" w:space="0" w:color="auto"/>
            </w:tcBorders>
          </w:tcPr>
          <w:p w:rsidR="00236B65" w:rsidRPr="00EB4B7A" w:rsidRDefault="00236B65" w:rsidP="00236B65">
            <w:pPr>
              <w:rPr>
                <w:sz w:val="24"/>
                <w:szCs w:val="24"/>
              </w:rPr>
            </w:pPr>
            <w:r w:rsidRPr="00EB4B7A">
              <w:rPr>
                <w:sz w:val="24"/>
                <w:szCs w:val="24"/>
              </w:rPr>
              <w:t>Умение   расспросить, взять интервью.</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Р. стремление к систематизации собственных знаний и умений.  К.: умение оформлять свои мысли в устной форме, слушать и понимать речь5других </w:t>
            </w:r>
          </w:p>
          <w:p w:rsidR="00236B65" w:rsidRPr="00236B65" w:rsidRDefault="00236B65" w:rsidP="00236B65">
            <w:pPr>
              <w:rPr>
                <w:sz w:val="24"/>
                <w:szCs w:val="24"/>
                <w:lang w:val="ru-RU"/>
              </w:rPr>
            </w:pPr>
            <w:r w:rsidRPr="00236B65">
              <w:rPr>
                <w:sz w:val="24"/>
                <w:szCs w:val="24"/>
                <w:lang w:val="ru-RU"/>
              </w:rPr>
              <w:t>П.: умение осознанно и произвольно строить речевые высказывания, ориентироваться на разнообразие способов решения задач..</w:t>
            </w: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w:t>
            </w:r>
            <w:r w:rsidRPr="00236B65">
              <w:rPr>
                <w:color w:val="000000"/>
                <w:sz w:val="24"/>
                <w:szCs w:val="24"/>
                <w:lang w:val="ru-RU"/>
              </w:rPr>
              <w:t xml:space="preserve"> формирование потребности в здоровом образе жизни и полезном времяпрепровождении.</w:t>
            </w:r>
          </w:p>
        </w:tc>
      </w:tr>
      <w:tr w:rsidR="00236B65" w:rsidRPr="003237F1" w:rsidTr="00A43159">
        <w:trPr>
          <w:gridAfter w:val="1"/>
          <w:wAfter w:w="236" w:type="dxa"/>
          <w:trHeight w:val="1155"/>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0F6BEB" w:rsidP="00236B65">
            <w:pPr>
              <w:rPr>
                <w:sz w:val="24"/>
                <w:szCs w:val="24"/>
              </w:rPr>
            </w:pPr>
            <w:r>
              <w:rPr>
                <w:sz w:val="24"/>
                <w:szCs w:val="24"/>
              </w:rPr>
              <w:t>9/93</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D728E3" w:rsidP="00236B65">
            <w:pPr>
              <w:spacing w:after="100" w:afterAutospacing="1" w:line="360" w:lineRule="auto"/>
              <w:rPr>
                <w:sz w:val="24"/>
                <w:szCs w:val="24"/>
              </w:rPr>
            </w:pPr>
            <w:r>
              <w:rPr>
                <w:b/>
                <w:sz w:val="24"/>
                <w:szCs w:val="24"/>
                <w:lang w:val="ru-RU"/>
              </w:rPr>
              <w:t>Итоговая контрольная работа</w:t>
            </w:r>
            <w:r w:rsidR="00236B65" w:rsidRPr="00A11271">
              <w:rPr>
                <w:b/>
                <w:sz w:val="24"/>
                <w:szCs w:val="24"/>
              </w:rPr>
              <w:t>)</w:t>
            </w:r>
          </w:p>
        </w:tc>
        <w:tc>
          <w:tcPr>
            <w:tcW w:w="1210" w:type="dxa"/>
            <w:tcBorders>
              <w:top w:val="single" w:sz="4" w:space="0" w:color="auto"/>
              <w:left w:val="single" w:sz="4" w:space="0" w:color="auto"/>
              <w:bottom w:val="single" w:sz="4" w:space="0" w:color="auto"/>
              <w:right w:val="single" w:sz="4" w:space="0" w:color="auto"/>
            </w:tcBorders>
          </w:tcPr>
          <w:p w:rsidR="00236B65" w:rsidRDefault="00FE048C" w:rsidP="00236B65">
            <w:pPr>
              <w:rPr>
                <w:sz w:val="24"/>
                <w:szCs w:val="24"/>
              </w:rPr>
            </w:pPr>
            <w:r>
              <w:rPr>
                <w:sz w:val="24"/>
                <w:szCs w:val="24"/>
                <w:lang w:val="ru-RU"/>
              </w:rPr>
              <w:t>14</w:t>
            </w:r>
            <w:r w:rsidR="00236B65" w:rsidRPr="00EB4B7A">
              <w:rPr>
                <w:sz w:val="24"/>
                <w:szCs w:val="24"/>
              </w:rPr>
              <w:t>.05</w:t>
            </w:r>
          </w:p>
        </w:tc>
        <w:tc>
          <w:tcPr>
            <w:tcW w:w="310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новых ситуациях общения</w:t>
            </w:r>
          </w:p>
        </w:tc>
        <w:tc>
          <w:tcPr>
            <w:tcW w:w="3834" w:type="dxa"/>
            <w:gridSpan w:val="2"/>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sidRPr="00236B65">
              <w:rPr>
                <w:sz w:val="24"/>
                <w:szCs w:val="24"/>
                <w:lang w:val="ru-RU"/>
              </w:rPr>
              <w:t xml:space="preserve">П.: умение ориентироваться на разнообразие способов решения задач.                                               </w:t>
            </w:r>
            <w:r w:rsidRPr="00EB4B7A">
              <w:rPr>
                <w:sz w:val="24"/>
                <w:szCs w:val="24"/>
              </w:rPr>
              <w:t xml:space="preserve">Р.: стремление к систематизации и структурированию собственных </w:t>
            </w:r>
            <w:r w:rsidRPr="00EB4B7A">
              <w:rPr>
                <w:sz w:val="24"/>
                <w:szCs w:val="24"/>
              </w:rPr>
              <w:lastRenderedPageBreak/>
              <w:t>знаний и умений</w:t>
            </w:r>
          </w:p>
          <w:p w:rsidR="00236B65" w:rsidRDefault="00236B65" w:rsidP="00236B65">
            <w:pPr>
              <w:rPr>
                <w:sz w:val="24"/>
                <w:szCs w:val="24"/>
              </w:rPr>
            </w:pPr>
          </w:p>
          <w:p w:rsidR="00236B65" w:rsidRPr="00EB4B7A" w:rsidRDefault="00236B65" w:rsidP="00236B65">
            <w:pPr>
              <w:rPr>
                <w:sz w:val="24"/>
                <w:szCs w:val="24"/>
              </w:rPr>
            </w:pPr>
            <w:r w:rsidRPr="00EB4B7A">
              <w:rPr>
                <w:sz w:val="24"/>
                <w:szCs w:val="24"/>
              </w:rPr>
              <w:t xml:space="preserve">   </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умения использовать приобретенные знания и  умения на этапе контроля.</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0F6BEB" w:rsidP="00236B65">
            <w:pPr>
              <w:rPr>
                <w:sz w:val="24"/>
                <w:szCs w:val="24"/>
              </w:rPr>
            </w:pPr>
            <w:r>
              <w:rPr>
                <w:sz w:val="24"/>
                <w:szCs w:val="24"/>
              </w:rPr>
              <w:lastRenderedPageBreak/>
              <w:t>10</w:t>
            </w:r>
            <w:r w:rsidR="00236B65">
              <w:rPr>
                <w:sz w:val="24"/>
                <w:szCs w:val="24"/>
              </w:rPr>
              <w:t>/</w:t>
            </w:r>
            <w:r>
              <w:rPr>
                <w:sz w:val="24"/>
                <w:szCs w:val="24"/>
              </w:rPr>
              <w:t>94</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spacing w:after="100" w:afterAutospacing="1" w:line="360" w:lineRule="auto"/>
              <w:rPr>
                <w:sz w:val="24"/>
                <w:szCs w:val="24"/>
              </w:rPr>
            </w:pPr>
            <w:r w:rsidRPr="00EB4B7A">
              <w:rPr>
                <w:sz w:val="24"/>
                <w:szCs w:val="24"/>
              </w:rPr>
              <w:t>Здоровое питание - залог здоровья.</w:t>
            </w:r>
          </w:p>
        </w:tc>
        <w:tc>
          <w:tcPr>
            <w:tcW w:w="1210" w:type="dxa"/>
            <w:tcBorders>
              <w:top w:val="single" w:sz="4" w:space="0" w:color="auto"/>
              <w:left w:val="single" w:sz="4" w:space="0" w:color="auto"/>
              <w:bottom w:val="single" w:sz="4" w:space="0" w:color="auto"/>
              <w:right w:val="single" w:sz="4" w:space="0" w:color="auto"/>
            </w:tcBorders>
          </w:tcPr>
          <w:p w:rsidR="00236B65" w:rsidRPr="00EB4B7A" w:rsidRDefault="00FE048C" w:rsidP="00236B65">
            <w:pPr>
              <w:rPr>
                <w:sz w:val="24"/>
                <w:szCs w:val="24"/>
              </w:rPr>
            </w:pPr>
            <w:r>
              <w:rPr>
                <w:sz w:val="24"/>
                <w:szCs w:val="24"/>
              </w:rPr>
              <w:t>1</w:t>
            </w:r>
            <w:r>
              <w:rPr>
                <w:sz w:val="24"/>
                <w:szCs w:val="24"/>
                <w:lang w:val="ru-RU"/>
              </w:rPr>
              <w:t>5</w:t>
            </w:r>
            <w:r w:rsidR="00236B65" w:rsidRPr="00EB4B7A">
              <w:rPr>
                <w:sz w:val="24"/>
                <w:szCs w:val="24"/>
              </w:rPr>
              <w:t>.05</w:t>
            </w:r>
          </w:p>
          <w:p w:rsidR="00236B65" w:rsidRPr="00EB4B7A" w:rsidRDefault="00236B65" w:rsidP="00236B65">
            <w:pPr>
              <w:rPr>
                <w:sz w:val="24"/>
                <w:szCs w:val="24"/>
              </w:rPr>
            </w:pPr>
          </w:p>
        </w:tc>
        <w:tc>
          <w:tcPr>
            <w:tcW w:w="310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текст с пониманием основного содержания, осуществляя контроль понимания с помощью вопросов.</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извлекать необходимую информацию из  прочитанных мини-текстов, работать со справочным материалом.</w:t>
            </w:r>
          </w:p>
          <w:p w:rsidR="00236B65" w:rsidRPr="00EB4B7A" w:rsidRDefault="00236B65" w:rsidP="00236B65">
            <w:pPr>
              <w:rPr>
                <w:sz w:val="24"/>
                <w:szCs w:val="24"/>
              </w:rPr>
            </w:pPr>
            <w:r w:rsidRPr="00236B65">
              <w:rPr>
                <w:sz w:val="24"/>
                <w:szCs w:val="24"/>
                <w:lang w:val="ru-RU"/>
              </w:rPr>
              <w:t xml:space="preserve">Р.: умение работать по предложенному учителем  плану.                                              </w:t>
            </w:r>
            <w:r w:rsidRPr="00EB4B7A">
              <w:rPr>
                <w:sz w:val="24"/>
                <w:szCs w:val="24"/>
              </w:rPr>
              <w:t>К.: адекватно используют речевые действия при решении коммуникативных задач.</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w:t>
            </w:r>
            <w:r w:rsidRPr="00236B65">
              <w:rPr>
                <w:color w:val="000000"/>
                <w:sz w:val="24"/>
                <w:szCs w:val="24"/>
                <w:lang w:val="ru-RU"/>
              </w:rPr>
              <w:t xml:space="preserve"> формирование потребности в здоровом образе жизни.</w:t>
            </w:r>
            <w:r w:rsidRPr="00236B65">
              <w:rPr>
                <w:sz w:val="24"/>
                <w:szCs w:val="24"/>
                <w:lang w:val="ru-RU"/>
              </w:rPr>
              <w:t xml:space="preserve">                                          </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Default="000F6BEB" w:rsidP="00236B65">
            <w:pPr>
              <w:rPr>
                <w:sz w:val="24"/>
                <w:szCs w:val="24"/>
              </w:rPr>
            </w:pPr>
            <w:r>
              <w:rPr>
                <w:sz w:val="24"/>
                <w:szCs w:val="24"/>
              </w:rPr>
              <w:t>11/95</w:t>
            </w:r>
          </w:p>
          <w:p w:rsidR="00236B65" w:rsidRPr="00EB4B7A" w:rsidRDefault="00236B65" w:rsidP="00236B65">
            <w:pPr>
              <w:rPr>
                <w:sz w:val="24"/>
                <w:szCs w:val="24"/>
              </w:rPr>
            </w:pP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spacing w:after="100" w:afterAutospacing="1" w:line="360" w:lineRule="auto"/>
              <w:rPr>
                <w:sz w:val="24"/>
                <w:szCs w:val="24"/>
              </w:rPr>
            </w:pPr>
            <w:r w:rsidRPr="00A11271">
              <w:rPr>
                <w:b/>
                <w:sz w:val="24"/>
                <w:szCs w:val="24"/>
              </w:rPr>
              <w:t>Контрольная работа  (Проверка чтения)</w:t>
            </w:r>
          </w:p>
        </w:tc>
        <w:tc>
          <w:tcPr>
            <w:tcW w:w="1210" w:type="dxa"/>
            <w:tcBorders>
              <w:top w:val="single" w:sz="4" w:space="0" w:color="auto"/>
              <w:left w:val="single" w:sz="4" w:space="0" w:color="auto"/>
              <w:bottom w:val="single" w:sz="4" w:space="0" w:color="auto"/>
              <w:right w:val="single" w:sz="4" w:space="0" w:color="auto"/>
            </w:tcBorders>
          </w:tcPr>
          <w:p w:rsidR="00236B65" w:rsidRDefault="00FE048C" w:rsidP="00236B65">
            <w:pPr>
              <w:rPr>
                <w:sz w:val="24"/>
                <w:szCs w:val="24"/>
              </w:rPr>
            </w:pPr>
            <w:r>
              <w:rPr>
                <w:sz w:val="24"/>
                <w:szCs w:val="24"/>
              </w:rPr>
              <w:t>1</w:t>
            </w:r>
            <w:r>
              <w:rPr>
                <w:sz w:val="24"/>
                <w:szCs w:val="24"/>
                <w:lang w:val="ru-RU"/>
              </w:rPr>
              <w:t>8</w:t>
            </w:r>
            <w:r w:rsidR="00236B65" w:rsidRPr="00EB4B7A">
              <w:rPr>
                <w:sz w:val="24"/>
                <w:szCs w:val="24"/>
              </w:rPr>
              <w:t>.05</w:t>
            </w:r>
          </w:p>
          <w:p w:rsidR="00236B65" w:rsidRPr="00EB4B7A" w:rsidRDefault="00236B65" w:rsidP="00236B65">
            <w:pPr>
              <w:rPr>
                <w:sz w:val="24"/>
                <w:szCs w:val="24"/>
              </w:rPr>
            </w:pPr>
          </w:p>
        </w:tc>
        <w:tc>
          <w:tcPr>
            <w:tcW w:w="310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Контроль умений и навыков чтения с пониманием основного содержания </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работать с текстом, находить заданную информацию.</w:t>
            </w:r>
          </w:p>
          <w:p w:rsidR="00236B65" w:rsidRPr="00236B65" w:rsidRDefault="00236B65" w:rsidP="00236B65">
            <w:pPr>
              <w:rPr>
                <w:sz w:val="24"/>
                <w:szCs w:val="24"/>
                <w:lang w:val="ru-RU"/>
              </w:rPr>
            </w:pPr>
            <w:r w:rsidRPr="00236B65">
              <w:rPr>
                <w:sz w:val="24"/>
                <w:szCs w:val="24"/>
                <w:lang w:val="ru-RU"/>
              </w:rPr>
              <w:t>Р.: стремление к систематизации и структурированию собственных знаний и умений.</w:t>
            </w:r>
          </w:p>
          <w:p w:rsidR="00236B65" w:rsidRPr="00236B65" w:rsidRDefault="00236B65" w:rsidP="00236B65">
            <w:pPr>
              <w:rPr>
                <w:sz w:val="24"/>
                <w:szCs w:val="24"/>
                <w:lang w:val="ru-RU"/>
              </w:rPr>
            </w:pP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умения и навыки.</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936A6F" w:rsidP="00236B65">
            <w:pPr>
              <w:rPr>
                <w:sz w:val="24"/>
                <w:szCs w:val="24"/>
              </w:rPr>
            </w:pPr>
            <w:r>
              <w:rPr>
                <w:sz w:val="24"/>
                <w:szCs w:val="24"/>
              </w:rPr>
              <w:t>12/96</w:t>
            </w:r>
          </w:p>
        </w:tc>
        <w:tc>
          <w:tcPr>
            <w:tcW w:w="2410" w:type="dxa"/>
            <w:tcBorders>
              <w:top w:val="single" w:sz="4" w:space="0" w:color="auto"/>
              <w:left w:val="single" w:sz="4" w:space="0" w:color="auto"/>
              <w:bottom w:val="single" w:sz="4" w:space="0" w:color="auto"/>
              <w:right w:val="single" w:sz="4" w:space="0" w:color="auto"/>
            </w:tcBorders>
          </w:tcPr>
          <w:p w:rsidR="00236B65" w:rsidRPr="00A11271" w:rsidRDefault="00236B65" w:rsidP="00236B65">
            <w:pPr>
              <w:spacing w:after="100" w:afterAutospacing="1" w:line="360" w:lineRule="auto"/>
              <w:rPr>
                <w:b/>
                <w:sz w:val="24"/>
                <w:szCs w:val="24"/>
              </w:rPr>
            </w:pPr>
            <w:r w:rsidRPr="00EB4B7A">
              <w:rPr>
                <w:sz w:val="24"/>
                <w:szCs w:val="24"/>
              </w:rPr>
              <w:t>Обучение аудированию.</w:t>
            </w:r>
          </w:p>
        </w:tc>
        <w:tc>
          <w:tcPr>
            <w:tcW w:w="1210" w:type="dxa"/>
            <w:tcBorders>
              <w:top w:val="single" w:sz="4" w:space="0" w:color="auto"/>
              <w:left w:val="single" w:sz="4" w:space="0" w:color="auto"/>
              <w:bottom w:val="single" w:sz="4" w:space="0" w:color="auto"/>
              <w:right w:val="single" w:sz="4" w:space="0" w:color="auto"/>
            </w:tcBorders>
          </w:tcPr>
          <w:p w:rsidR="00236B65" w:rsidRDefault="00FE048C" w:rsidP="00236B65">
            <w:pPr>
              <w:rPr>
                <w:sz w:val="24"/>
                <w:szCs w:val="24"/>
              </w:rPr>
            </w:pPr>
            <w:r>
              <w:rPr>
                <w:sz w:val="24"/>
                <w:szCs w:val="24"/>
                <w:lang w:val="ru-RU"/>
              </w:rPr>
              <w:t>21</w:t>
            </w:r>
            <w:r w:rsidR="00236B65" w:rsidRPr="00EB4B7A">
              <w:rPr>
                <w:sz w:val="24"/>
                <w:szCs w:val="24"/>
              </w:rPr>
              <w:t>.05</w:t>
            </w:r>
          </w:p>
          <w:p w:rsidR="00236B65" w:rsidRDefault="00236B65" w:rsidP="00236B65">
            <w:pPr>
              <w:rPr>
                <w:sz w:val="24"/>
                <w:szCs w:val="24"/>
              </w:rPr>
            </w:pPr>
          </w:p>
        </w:tc>
        <w:tc>
          <w:tcPr>
            <w:tcW w:w="310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понимать на слух тексты, осуществляя контроль понимания с </w:t>
            </w:r>
            <w:r w:rsidRPr="00236B65">
              <w:rPr>
                <w:sz w:val="24"/>
                <w:szCs w:val="24"/>
                <w:lang w:val="ru-RU"/>
              </w:rPr>
              <w:lastRenderedPageBreak/>
              <w:t>помощью вопросов.</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П.: умения из прослушанного текста извлекать необходимую информацию.</w:t>
            </w:r>
          </w:p>
          <w:p w:rsidR="00236B65" w:rsidRPr="00236B65" w:rsidRDefault="00236B65" w:rsidP="00236B65">
            <w:pPr>
              <w:rPr>
                <w:sz w:val="24"/>
                <w:szCs w:val="24"/>
                <w:lang w:val="ru-RU"/>
              </w:rPr>
            </w:pPr>
            <w:r w:rsidRPr="00236B65">
              <w:rPr>
                <w:sz w:val="24"/>
                <w:szCs w:val="24"/>
                <w:lang w:val="ru-RU"/>
              </w:rPr>
              <w:lastRenderedPageBreak/>
              <w:t>Р.: стремиться к систематизации конструированию собственных знаний и умений.</w:t>
            </w:r>
          </w:p>
          <w:p w:rsidR="00236B65" w:rsidRPr="00236B65" w:rsidRDefault="00236B65" w:rsidP="00236B65">
            <w:pPr>
              <w:rPr>
                <w:sz w:val="24"/>
                <w:szCs w:val="24"/>
                <w:lang w:val="ru-RU"/>
              </w:rPr>
            </w:pPr>
            <w:r w:rsidRPr="00236B65">
              <w:rPr>
                <w:sz w:val="24"/>
                <w:szCs w:val="24"/>
                <w:lang w:val="ru-RU"/>
              </w:rPr>
              <w:t>К.: понимать на слух речь учителя, с помощью вопросов извлекать необходимую информацию.</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умение мотивированно организовывать свою </w:t>
            </w:r>
            <w:r w:rsidRPr="00236B65">
              <w:rPr>
                <w:sz w:val="24"/>
                <w:szCs w:val="24"/>
                <w:lang w:val="ru-RU"/>
              </w:rPr>
              <w:lastRenderedPageBreak/>
              <w:t>деятельность, использовать приобретенные знания и умения на этапе контроля.</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EB4B7A" w:rsidRDefault="00936A6F" w:rsidP="00236B65">
            <w:pPr>
              <w:rPr>
                <w:sz w:val="24"/>
                <w:szCs w:val="24"/>
              </w:rPr>
            </w:pPr>
            <w:r>
              <w:rPr>
                <w:sz w:val="24"/>
                <w:szCs w:val="24"/>
              </w:rPr>
              <w:lastRenderedPageBreak/>
              <w:t>13</w:t>
            </w:r>
            <w:r w:rsidR="00236B65" w:rsidRPr="00EB4B7A">
              <w:rPr>
                <w:sz w:val="24"/>
                <w:szCs w:val="24"/>
              </w:rPr>
              <w:t>/</w:t>
            </w:r>
            <w:r>
              <w:rPr>
                <w:sz w:val="24"/>
                <w:szCs w:val="24"/>
              </w:rPr>
              <w:t>97</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spacing w:after="100" w:afterAutospacing="1" w:line="360" w:lineRule="auto"/>
              <w:rPr>
                <w:sz w:val="24"/>
                <w:szCs w:val="24"/>
              </w:rPr>
            </w:pPr>
            <w:r w:rsidRPr="00EB4B7A">
              <w:rPr>
                <w:sz w:val="24"/>
                <w:szCs w:val="24"/>
              </w:rPr>
              <w:t>Многозначность предлогов.</w:t>
            </w:r>
          </w:p>
        </w:tc>
        <w:tc>
          <w:tcPr>
            <w:tcW w:w="1210" w:type="dxa"/>
            <w:tcBorders>
              <w:top w:val="single" w:sz="4" w:space="0" w:color="auto"/>
              <w:left w:val="single" w:sz="4" w:space="0" w:color="auto"/>
              <w:bottom w:val="single" w:sz="4" w:space="0" w:color="auto"/>
              <w:right w:val="single" w:sz="4" w:space="0" w:color="auto"/>
            </w:tcBorders>
          </w:tcPr>
          <w:p w:rsidR="00236B65" w:rsidRDefault="00FE048C" w:rsidP="00236B65">
            <w:pPr>
              <w:rPr>
                <w:sz w:val="24"/>
                <w:szCs w:val="24"/>
              </w:rPr>
            </w:pPr>
            <w:r>
              <w:rPr>
                <w:sz w:val="24"/>
                <w:szCs w:val="24"/>
                <w:lang w:val="ru-RU"/>
              </w:rPr>
              <w:t>22</w:t>
            </w:r>
            <w:r w:rsidR="00236B65" w:rsidRPr="00EB4B7A">
              <w:rPr>
                <w:sz w:val="24"/>
                <w:szCs w:val="24"/>
              </w:rPr>
              <w:t>.05</w:t>
            </w:r>
          </w:p>
          <w:p w:rsidR="00236B65" w:rsidRPr="00EB4B7A" w:rsidRDefault="00236B65" w:rsidP="00236B65">
            <w:pPr>
              <w:rPr>
                <w:sz w:val="24"/>
                <w:szCs w:val="24"/>
              </w:rPr>
            </w:pPr>
          </w:p>
        </w:tc>
        <w:tc>
          <w:tcPr>
            <w:tcW w:w="3106" w:type="dxa"/>
            <w:gridSpan w:val="3"/>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употреблять предлоги с </w:t>
            </w:r>
            <w:r w:rsidRPr="00EB4B7A">
              <w:rPr>
                <w:sz w:val="24"/>
                <w:szCs w:val="24"/>
              </w:rPr>
              <w:t>Dativ</w:t>
            </w:r>
            <w:r w:rsidRPr="00236B65">
              <w:rPr>
                <w:sz w:val="24"/>
                <w:szCs w:val="24"/>
                <w:lang w:val="ru-RU"/>
              </w:rPr>
              <w:t xml:space="preserve"> и </w:t>
            </w:r>
            <w:r w:rsidRPr="00EB4B7A">
              <w:rPr>
                <w:sz w:val="24"/>
                <w:szCs w:val="24"/>
              </w:rPr>
              <w:t>Akkusativ</w:t>
            </w:r>
            <w:r w:rsidRPr="00236B65">
              <w:rPr>
                <w:sz w:val="24"/>
                <w:szCs w:val="24"/>
                <w:lang w:val="ru-RU"/>
              </w:rPr>
              <w:t>.</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стремиться к систематизации и структурированию собственных знаний и умений.</w:t>
            </w:r>
          </w:p>
          <w:p w:rsidR="00236B65" w:rsidRPr="00236B65" w:rsidRDefault="00236B65" w:rsidP="00236B65">
            <w:pPr>
              <w:rPr>
                <w:sz w:val="24"/>
                <w:szCs w:val="24"/>
                <w:lang w:val="ru-RU"/>
              </w:rPr>
            </w:pPr>
            <w:r w:rsidRPr="00236B65">
              <w:rPr>
                <w:sz w:val="24"/>
                <w:szCs w:val="24"/>
                <w:lang w:val="ru-RU"/>
              </w:rPr>
              <w:t>П.:  умение делать выводы в результате совместной работы класса и учителя.</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стремиться к совершенствованию своей речевой культуры</w:t>
            </w:r>
          </w:p>
        </w:tc>
      </w:tr>
      <w:tr w:rsidR="00236B65" w:rsidRPr="003237F1" w:rsidTr="00A43159">
        <w:trPr>
          <w:gridAfter w:val="1"/>
          <w:wAfter w:w="236" w:type="dxa"/>
        </w:trPr>
        <w:tc>
          <w:tcPr>
            <w:tcW w:w="883" w:type="dxa"/>
            <w:tcBorders>
              <w:top w:val="single" w:sz="4" w:space="0" w:color="auto"/>
              <w:left w:val="single" w:sz="4" w:space="0" w:color="auto"/>
              <w:bottom w:val="single" w:sz="4" w:space="0" w:color="auto"/>
              <w:right w:val="single" w:sz="4" w:space="0" w:color="auto"/>
            </w:tcBorders>
          </w:tcPr>
          <w:p w:rsidR="00236B65" w:rsidRPr="00936A6F" w:rsidRDefault="00936A6F" w:rsidP="00236B65">
            <w:pPr>
              <w:rPr>
                <w:sz w:val="24"/>
                <w:szCs w:val="24"/>
                <w:lang w:val="ru-RU"/>
              </w:rPr>
            </w:pPr>
            <w:r>
              <w:rPr>
                <w:sz w:val="24"/>
                <w:szCs w:val="24"/>
              </w:rPr>
              <w:t>14/98</w:t>
            </w:r>
          </w:p>
        </w:tc>
        <w:tc>
          <w:tcPr>
            <w:tcW w:w="2410" w:type="dxa"/>
            <w:tcBorders>
              <w:top w:val="single" w:sz="4" w:space="0" w:color="auto"/>
              <w:left w:val="single" w:sz="4" w:space="0" w:color="auto"/>
              <w:bottom w:val="single" w:sz="4" w:space="0" w:color="auto"/>
              <w:right w:val="single" w:sz="4" w:space="0" w:color="auto"/>
            </w:tcBorders>
          </w:tcPr>
          <w:p w:rsidR="00236B65" w:rsidRPr="00EB4B7A" w:rsidRDefault="00236B65" w:rsidP="00236B65">
            <w:pPr>
              <w:spacing w:after="100" w:afterAutospacing="1" w:line="360" w:lineRule="auto"/>
              <w:rPr>
                <w:sz w:val="24"/>
                <w:szCs w:val="24"/>
              </w:rPr>
            </w:pPr>
            <w:r w:rsidRPr="00EB4B7A">
              <w:rPr>
                <w:sz w:val="24"/>
                <w:szCs w:val="24"/>
              </w:rPr>
              <w:t>Повторение придаточных предложений.</w:t>
            </w:r>
          </w:p>
        </w:tc>
        <w:tc>
          <w:tcPr>
            <w:tcW w:w="1210" w:type="dxa"/>
            <w:tcBorders>
              <w:top w:val="single" w:sz="4" w:space="0" w:color="auto"/>
              <w:left w:val="single" w:sz="4" w:space="0" w:color="auto"/>
              <w:bottom w:val="single" w:sz="4" w:space="0" w:color="auto"/>
              <w:right w:val="single" w:sz="4" w:space="0" w:color="auto"/>
            </w:tcBorders>
          </w:tcPr>
          <w:p w:rsidR="00236B65" w:rsidRPr="000F6BEB" w:rsidRDefault="00FE048C" w:rsidP="00236B65">
            <w:pPr>
              <w:rPr>
                <w:sz w:val="24"/>
                <w:szCs w:val="24"/>
                <w:lang w:val="ru-RU"/>
              </w:rPr>
            </w:pPr>
            <w:r>
              <w:rPr>
                <w:sz w:val="24"/>
                <w:szCs w:val="24"/>
              </w:rPr>
              <w:t>2</w:t>
            </w:r>
            <w:r>
              <w:rPr>
                <w:sz w:val="24"/>
                <w:szCs w:val="24"/>
                <w:lang w:val="ru-RU"/>
              </w:rPr>
              <w:t>5</w:t>
            </w:r>
            <w:r w:rsidR="00236B65">
              <w:rPr>
                <w:sz w:val="24"/>
                <w:szCs w:val="24"/>
              </w:rPr>
              <w:t>.05</w:t>
            </w:r>
          </w:p>
        </w:tc>
        <w:tc>
          <w:tcPr>
            <w:tcW w:w="3106" w:type="dxa"/>
            <w:gridSpan w:val="3"/>
            <w:tcBorders>
              <w:top w:val="single" w:sz="4" w:space="0" w:color="auto"/>
              <w:left w:val="single" w:sz="4" w:space="0" w:color="auto"/>
              <w:bottom w:val="single" w:sz="4" w:space="0" w:color="auto"/>
              <w:right w:val="single" w:sz="4" w:space="0" w:color="auto"/>
            </w:tcBorders>
          </w:tcPr>
          <w:p w:rsidR="00236B65" w:rsidRPr="00E54DED" w:rsidRDefault="00236B65" w:rsidP="00236B65">
            <w:pPr>
              <w:rPr>
                <w:sz w:val="24"/>
                <w:szCs w:val="24"/>
                <w:lang w:val="ru-RU"/>
              </w:rPr>
            </w:pPr>
            <w:r w:rsidRPr="00E54DED">
              <w:rPr>
                <w:sz w:val="24"/>
                <w:szCs w:val="24"/>
                <w:lang w:val="ru-RU"/>
              </w:rPr>
              <w:t xml:space="preserve">Умение употреблять в речи </w:t>
            </w:r>
            <w:r w:rsidRPr="00EB4B7A">
              <w:rPr>
                <w:sz w:val="24"/>
                <w:szCs w:val="24"/>
              </w:rPr>
              <w:t>dass</w:t>
            </w:r>
            <w:r w:rsidRPr="00E54DED">
              <w:rPr>
                <w:sz w:val="24"/>
                <w:szCs w:val="24"/>
                <w:lang w:val="ru-RU"/>
              </w:rPr>
              <w:t>-</w:t>
            </w:r>
            <w:r w:rsidRPr="00EB4B7A">
              <w:rPr>
                <w:sz w:val="24"/>
                <w:szCs w:val="24"/>
              </w:rPr>
              <w:t>Satze</w:t>
            </w:r>
            <w:r w:rsidRPr="00E54DED">
              <w:rPr>
                <w:sz w:val="24"/>
                <w:szCs w:val="24"/>
                <w:lang w:val="ru-RU"/>
              </w:rPr>
              <w:t xml:space="preserve">, </w:t>
            </w:r>
            <w:r w:rsidRPr="00EB4B7A">
              <w:rPr>
                <w:sz w:val="24"/>
                <w:szCs w:val="24"/>
              </w:rPr>
              <w:t>weil</w:t>
            </w:r>
            <w:r w:rsidRPr="00E54DED">
              <w:rPr>
                <w:sz w:val="24"/>
                <w:szCs w:val="24"/>
                <w:lang w:val="ru-RU"/>
              </w:rPr>
              <w:t>-</w:t>
            </w:r>
            <w:r w:rsidRPr="00EB4B7A">
              <w:rPr>
                <w:sz w:val="24"/>
                <w:szCs w:val="24"/>
              </w:rPr>
              <w:t>Satze</w:t>
            </w:r>
            <w:r w:rsidRPr="00E54DED">
              <w:rPr>
                <w:sz w:val="24"/>
                <w:szCs w:val="24"/>
                <w:lang w:val="ru-RU"/>
              </w:rPr>
              <w:t xml:space="preserve">, </w:t>
            </w:r>
            <w:r w:rsidRPr="00EB4B7A">
              <w:rPr>
                <w:sz w:val="24"/>
                <w:szCs w:val="24"/>
              </w:rPr>
              <w:t>wenn</w:t>
            </w:r>
            <w:r w:rsidRPr="00E54DED">
              <w:rPr>
                <w:sz w:val="24"/>
                <w:szCs w:val="24"/>
                <w:lang w:val="ru-RU"/>
              </w:rPr>
              <w:t>-</w:t>
            </w:r>
            <w:r w:rsidRPr="00EB4B7A">
              <w:rPr>
                <w:sz w:val="24"/>
                <w:szCs w:val="24"/>
              </w:rPr>
              <w:t>Satze</w:t>
            </w:r>
            <w:r w:rsidRPr="00E54DED">
              <w:rPr>
                <w:sz w:val="24"/>
                <w:szCs w:val="24"/>
                <w:lang w:val="ru-RU"/>
              </w:rPr>
              <w:t>.</w:t>
            </w:r>
          </w:p>
        </w:tc>
        <w:tc>
          <w:tcPr>
            <w:tcW w:w="3834"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самостоятельно делать выводы, перерабатывать информацию, анализировать, сравнивать.</w:t>
            </w:r>
          </w:p>
          <w:p w:rsidR="00236B65" w:rsidRPr="00236B65" w:rsidRDefault="00236B65" w:rsidP="00236B65">
            <w:pPr>
              <w:rPr>
                <w:sz w:val="24"/>
                <w:szCs w:val="24"/>
                <w:lang w:val="ru-RU"/>
              </w:rPr>
            </w:pPr>
            <w:r w:rsidRPr="00236B65">
              <w:rPr>
                <w:sz w:val="24"/>
                <w:szCs w:val="24"/>
                <w:lang w:val="ru-RU"/>
              </w:rPr>
              <w:t>Р.:  умение принимать познавательную цель и практическую задачу деятельности на уроке с помощью учителя.</w:t>
            </w:r>
          </w:p>
        </w:tc>
        <w:tc>
          <w:tcPr>
            <w:tcW w:w="2840" w:type="dxa"/>
            <w:gridSpan w:val="2"/>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проявлять познавательный интерес к учебной деятельности, изучению иностранного языка.</w:t>
            </w:r>
          </w:p>
        </w:tc>
      </w:tr>
    </w:tbl>
    <w:p w:rsidR="00236B65" w:rsidRPr="00236B65" w:rsidRDefault="00236B65" w:rsidP="00236B65">
      <w:pPr>
        <w:spacing w:line="360" w:lineRule="auto"/>
        <w:rPr>
          <w:rFonts w:ascii="Times New Roman" w:hAnsi="Times New Roman" w:cs="Times New Roman"/>
          <w:b/>
          <w:sz w:val="24"/>
          <w:szCs w:val="24"/>
          <w:lang w:val="ru-RU"/>
        </w:rPr>
      </w:pPr>
    </w:p>
    <w:p w:rsidR="00236B65" w:rsidRPr="00355258" w:rsidRDefault="00236B65" w:rsidP="00236B65">
      <w:pPr>
        <w:shd w:val="clear" w:color="auto" w:fill="FFFFFF"/>
        <w:spacing w:after="0" w:line="294" w:lineRule="atLeast"/>
        <w:rPr>
          <w:b/>
          <w:lang w:val="ru-RU"/>
        </w:rPr>
      </w:pPr>
    </w:p>
    <w:p w:rsidR="00236B65" w:rsidRPr="001B27AD" w:rsidRDefault="00236B65" w:rsidP="00236B65">
      <w:pPr>
        <w:spacing w:line="360" w:lineRule="auto"/>
        <w:rPr>
          <w:rFonts w:ascii="Times New Roman" w:hAnsi="Times New Roman" w:cs="Times New Roman"/>
          <w:b/>
          <w:sz w:val="24"/>
          <w:szCs w:val="24"/>
        </w:rPr>
      </w:pPr>
      <w:r w:rsidRPr="001B27AD">
        <w:rPr>
          <w:rFonts w:ascii="Times New Roman" w:hAnsi="Times New Roman" w:cs="Times New Roman"/>
          <w:b/>
          <w:sz w:val="24"/>
          <w:szCs w:val="24"/>
        </w:rPr>
        <w:t>СОДЕРЖАНИЕ УЧЕБНОГО ПРЕДМЕТА</w:t>
      </w:r>
      <w:r>
        <w:rPr>
          <w:rFonts w:ascii="Times New Roman" w:hAnsi="Times New Roman" w:cs="Times New Roman"/>
          <w:b/>
          <w:sz w:val="24"/>
          <w:szCs w:val="24"/>
        </w:rPr>
        <w:t xml:space="preserve"> 8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9"/>
        <w:gridCol w:w="2568"/>
        <w:gridCol w:w="7662"/>
        <w:gridCol w:w="3184"/>
        <w:gridCol w:w="813"/>
      </w:tblGrid>
      <w:tr w:rsidR="00236B65" w:rsidRPr="001B27AD" w:rsidTr="00A43159">
        <w:tc>
          <w:tcPr>
            <w:tcW w:w="0" w:type="auto"/>
          </w:tcPr>
          <w:p w:rsidR="00236B65" w:rsidRPr="001B27AD" w:rsidRDefault="00236B65" w:rsidP="00236B65">
            <w:pPr>
              <w:spacing w:line="360" w:lineRule="auto"/>
              <w:jc w:val="both"/>
              <w:rPr>
                <w:sz w:val="24"/>
                <w:szCs w:val="24"/>
              </w:rPr>
            </w:pPr>
            <w:r w:rsidRPr="001B27AD">
              <w:rPr>
                <w:sz w:val="24"/>
                <w:szCs w:val="24"/>
              </w:rPr>
              <w:lastRenderedPageBreak/>
              <w:t>№</w:t>
            </w:r>
          </w:p>
          <w:p w:rsidR="00236B65" w:rsidRPr="001B27AD" w:rsidRDefault="00236B65" w:rsidP="00236B65">
            <w:pPr>
              <w:spacing w:line="360" w:lineRule="auto"/>
              <w:jc w:val="both"/>
              <w:rPr>
                <w:sz w:val="24"/>
                <w:szCs w:val="24"/>
              </w:rPr>
            </w:pPr>
            <w:r w:rsidRPr="001B27AD">
              <w:rPr>
                <w:sz w:val="24"/>
                <w:szCs w:val="24"/>
              </w:rPr>
              <w:t>п\п</w:t>
            </w:r>
          </w:p>
          <w:p w:rsidR="00236B65" w:rsidRPr="001B27AD" w:rsidRDefault="00236B65" w:rsidP="00236B65">
            <w:pPr>
              <w:spacing w:line="360" w:lineRule="auto"/>
              <w:jc w:val="both"/>
              <w:rPr>
                <w:sz w:val="24"/>
                <w:szCs w:val="24"/>
              </w:rPr>
            </w:pPr>
          </w:p>
        </w:tc>
        <w:tc>
          <w:tcPr>
            <w:tcW w:w="0" w:type="auto"/>
          </w:tcPr>
          <w:p w:rsidR="00236B65" w:rsidRPr="001B27AD" w:rsidRDefault="00236B65" w:rsidP="00236B65">
            <w:pPr>
              <w:spacing w:line="360" w:lineRule="auto"/>
              <w:jc w:val="both"/>
              <w:rPr>
                <w:sz w:val="24"/>
                <w:szCs w:val="24"/>
              </w:rPr>
            </w:pPr>
            <w:r w:rsidRPr="001B27AD">
              <w:rPr>
                <w:sz w:val="24"/>
                <w:szCs w:val="24"/>
              </w:rPr>
              <w:t>Название темы</w:t>
            </w:r>
          </w:p>
          <w:p w:rsidR="00236B65" w:rsidRPr="001B27AD" w:rsidRDefault="00236B65" w:rsidP="00236B65">
            <w:pPr>
              <w:spacing w:line="360" w:lineRule="auto"/>
              <w:jc w:val="both"/>
              <w:rPr>
                <w:sz w:val="24"/>
                <w:szCs w:val="24"/>
              </w:rPr>
            </w:pPr>
            <w:r w:rsidRPr="001B27AD">
              <w:rPr>
                <w:sz w:val="24"/>
                <w:szCs w:val="24"/>
              </w:rPr>
              <w:t>(раздела)</w:t>
            </w:r>
          </w:p>
        </w:tc>
        <w:tc>
          <w:tcPr>
            <w:tcW w:w="0" w:type="auto"/>
          </w:tcPr>
          <w:p w:rsidR="00236B65" w:rsidRPr="001B27AD" w:rsidRDefault="00236B65" w:rsidP="00236B65">
            <w:pPr>
              <w:spacing w:line="360" w:lineRule="auto"/>
              <w:jc w:val="both"/>
              <w:rPr>
                <w:sz w:val="24"/>
                <w:szCs w:val="24"/>
              </w:rPr>
            </w:pPr>
            <w:r w:rsidRPr="001B27AD">
              <w:rPr>
                <w:sz w:val="24"/>
                <w:szCs w:val="24"/>
              </w:rPr>
              <w:t>Содержание</w:t>
            </w:r>
          </w:p>
          <w:p w:rsidR="00236B65" w:rsidRPr="001B27AD" w:rsidRDefault="00236B65" w:rsidP="00236B65">
            <w:pPr>
              <w:spacing w:line="360" w:lineRule="auto"/>
              <w:jc w:val="both"/>
              <w:rPr>
                <w:sz w:val="24"/>
                <w:szCs w:val="24"/>
              </w:rPr>
            </w:pPr>
            <w:r w:rsidRPr="001B27AD">
              <w:rPr>
                <w:sz w:val="24"/>
                <w:szCs w:val="24"/>
              </w:rPr>
              <w:t>учебного раздела</w:t>
            </w:r>
          </w:p>
        </w:tc>
        <w:tc>
          <w:tcPr>
            <w:tcW w:w="0" w:type="auto"/>
          </w:tcPr>
          <w:p w:rsidR="00236B65" w:rsidRPr="001B27AD" w:rsidRDefault="00236B65" w:rsidP="00236B65">
            <w:pPr>
              <w:spacing w:line="360" w:lineRule="auto"/>
              <w:jc w:val="both"/>
              <w:rPr>
                <w:sz w:val="24"/>
                <w:szCs w:val="24"/>
              </w:rPr>
            </w:pPr>
            <w:r w:rsidRPr="001B27AD">
              <w:rPr>
                <w:sz w:val="24"/>
                <w:szCs w:val="24"/>
              </w:rPr>
              <w:t>Региональный</w:t>
            </w:r>
          </w:p>
          <w:p w:rsidR="00236B65" w:rsidRPr="001B27AD" w:rsidRDefault="00236B65" w:rsidP="00236B65">
            <w:pPr>
              <w:spacing w:line="360" w:lineRule="auto"/>
              <w:jc w:val="both"/>
              <w:rPr>
                <w:sz w:val="24"/>
                <w:szCs w:val="24"/>
              </w:rPr>
            </w:pPr>
            <w:r w:rsidRPr="001B27AD">
              <w:rPr>
                <w:sz w:val="24"/>
                <w:szCs w:val="24"/>
              </w:rPr>
              <w:t xml:space="preserve">документ </w:t>
            </w:r>
          </w:p>
        </w:tc>
        <w:tc>
          <w:tcPr>
            <w:tcW w:w="0" w:type="auto"/>
          </w:tcPr>
          <w:p w:rsidR="00236B65" w:rsidRPr="001B27AD" w:rsidRDefault="00236B65" w:rsidP="00236B65">
            <w:pPr>
              <w:spacing w:line="360" w:lineRule="auto"/>
              <w:jc w:val="both"/>
              <w:rPr>
                <w:sz w:val="24"/>
                <w:szCs w:val="24"/>
              </w:rPr>
            </w:pPr>
            <w:r w:rsidRPr="001B27AD">
              <w:rPr>
                <w:sz w:val="24"/>
                <w:szCs w:val="24"/>
              </w:rPr>
              <w:t>Кол-во</w:t>
            </w:r>
          </w:p>
          <w:p w:rsidR="00236B65" w:rsidRPr="001B27AD" w:rsidRDefault="00236B65" w:rsidP="00236B65">
            <w:pPr>
              <w:spacing w:line="360" w:lineRule="auto"/>
              <w:jc w:val="both"/>
              <w:rPr>
                <w:sz w:val="24"/>
                <w:szCs w:val="24"/>
              </w:rPr>
            </w:pPr>
            <w:r w:rsidRPr="001B27AD">
              <w:rPr>
                <w:sz w:val="24"/>
                <w:szCs w:val="24"/>
              </w:rPr>
              <w:t>часов</w:t>
            </w:r>
          </w:p>
        </w:tc>
      </w:tr>
      <w:tr w:rsidR="00236B65" w:rsidRPr="001B27AD" w:rsidTr="00A43159">
        <w:tc>
          <w:tcPr>
            <w:tcW w:w="0" w:type="auto"/>
          </w:tcPr>
          <w:p w:rsidR="00236B65" w:rsidRPr="001B27AD" w:rsidRDefault="00236B65" w:rsidP="00236B65">
            <w:pPr>
              <w:spacing w:line="360" w:lineRule="auto"/>
              <w:jc w:val="both"/>
              <w:rPr>
                <w:sz w:val="24"/>
                <w:szCs w:val="24"/>
              </w:rPr>
            </w:pPr>
            <w:r w:rsidRPr="001B27AD">
              <w:rPr>
                <w:sz w:val="24"/>
                <w:szCs w:val="24"/>
              </w:rPr>
              <w:t>1</w:t>
            </w:r>
          </w:p>
        </w:tc>
        <w:tc>
          <w:tcPr>
            <w:tcW w:w="0" w:type="auto"/>
          </w:tcPr>
          <w:p w:rsidR="00236B65" w:rsidRPr="001B27AD" w:rsidRDefault="00236B65" w:rsidP="00236B65">
            <w:pPr>
              <w:spacing w:line="360" w:lineRule="auto"/>
              <w:jc w:val="both"/>
              <w:rPr>
                <w:sz w:val="24"/>
                <w:szCs w:val="24"/>
              </w:rPr>
            </w:pPr>
            <w:r w:rsidRPr="001B27AD">
              <w:rPr>
                <w:sz w:val="24"/>
                <w:szCs w:val="24"/>
              </w:rPr>
              <w:t>Прекрасно было летом!</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Возможности проведения летних каникул или отпуска в Германии.</w:t>
            </w:r>
          </w:p>
          <w:p w:rsidR="00236B65" w:rsidRPr="00236B65" w:rsidRDefault="00236B65" w:rsidP="00236B65">
            <w:pPr>
              <w:spacing w:line="360" w:lineRule="auto"/>
              <w:jc w:val="both"/>
              <w:rPr>
                <w:sz w:val="24"/>
                <w:szCs w:val="24"/>
                <w:lang w:val="ru-RU"/>
              </w:rPr>
            </w:pPr>
            <w:r w:rsidRPr="00236B65">
              <w:rPr>
                <w:sz w:val="24"/>
                <w:szCs w:val="24"/>
                <w:lang w:val="ru-RU"/>
              </w:rPr>
              <w:t>Высказывания немецких школьников, о том, как они провели каникулы.</w:t>
            </w:r>
          </w:p>
          <w:p w:rsidR="00236B65" w:rsidRPr="00236B65" w:rsidRDefault="00236B65" w:rsidP="00236B65">
            <w:pPr>
              <w:spacing w:line="360" w:lineRule="auto"/>
              <w:jc w:val="both"/>
              <w:rPr>
                <w:sz w:val="24"/>
                <w:szCs w:val="24"/>
                <w:lang w:val="ru-RU"/>
              </w:rPr>
            </w:pPr>
            <w:r w:rsidRPr="00236B65">
              <w:rPr>
                <w:sz w:val="24"/>
                <w:szCs w:val="24"/>
                <w:lang w:val="ru-RU"/>
              </w:rPr>
              <w:t xml:space="preserve">Выбор места отдыха в Германии.                                                     </w:t>
            </w:r>
          </w:p>
          <w:p w:rsidR="00236B65" w:rsidRPr="001B27AD" w:rsidRDefault="00236B65" w:rsidP="00236B65">
            <w:pPr>
              <w:spacing w:line="360" w:lineRule="auto"/>
              <w:jc w:val="both"/>
              <w:rPr>
                <w:sz w:val="24"/>
                <w:szCs w:val="24"/>
              </w:rPr>
            </w:pPr>
            <w:r w:rsidRPr="001B27AD">
              <w:rPr>
                <w:sz w:val="24"/>
                <w:szCs w:val="24"/>
              </w:rPr>
              <w:t>Знакомство с неправдоподобными историями.</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Места отдыха в Ростовской области.</w:t>
            </w:r>
          </w:p>
        </w:tc>
        <w:tc>
          <w:tcPr>
            <w:tcW w:w="0" w:type="auto"/>
          </w:tcPr>
          <w:p w:rsidR="00236B65" w:rsidRPr="001B27AD" w:rsidRDefault="00236B65" w:rsidP="00236B65">
            <w:pPr>
              <w:spacing w:line="360" w:lineRule="auto"/>
              <w:jc w:val="both"/>
              <w:rPr>
                <w:sz w:val="24"/>
                <w:szCs w:val="24"/>
              </w:rPr>
            </w:pPr>
            <w:r w:rsidRPr="001B27AD">
              <w:rPr>
                <w:sz w:val="24"/>
                <w:szCs w:val="24"/>
              </w:rPr>
              <w:t>25 ч</w:t>
            </w:r>
          </w:p>
        </w:tc>
      </w:tr>
      <w:tr w:rsidR="00236B65" w:rsidRPr="001B27AD" w:rsidTr="00A43159">
        <w:tc>
          <w:tcPr>
            <w:tcW w:w="0" w:type="auto"/>
          </w:tcPr>
          <w:p w:rsidR="00236B65" w:rsidRPr="001B27AD" w:rsidRDefault="00236B65" w:rsidP="00236B65">
            <w:pPr>
              <w:spacing w:line="360" w:lineRule="auto"/>
              <w:jc w:val="both"/>
              <w:rPr>
                <w:sz w:val="24"/>
                <w:szCs w:val="24"/>
              </w:rPr>
            </w:pPr>
            <w:r w:rsidRPr="001B27AD">
              <w:rPr>
                <w:sz w:val="24"/>
                <w:szCs w:val="24"/>
              </w:rPr>
              <w:t>2</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Но сейчас уже снова школа!</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 xml:space="preserve">Система школьного образования в Германии. Особенности альтернативных школ в Германии. Рассказ о своем любимом учителе. Советы ученице, как вести себя в новой школе. Высказывание на тему:  </w:t>
            </w:r>
          </w:p>
          <w:p w:rsidR="00236B65" w:rsidRPr="00236B65" w:rsidRDefault="00236B65" w:rsidP="00236B65">
            <w:pPr>
              <w:spacing w:line="360" w:lineRule="auto"/>
              <w:jc w:val="both"/>
              <w:rPr>
                <w:sz w:val="24"/>
                <w:szCs w:val="24"/>
                <w:lang w:val="ru-RU"/>
              </w:rPr>
            </w:pPr>
            <w:r w:rsidRPr="00236B65">
              <w:rPr>
                <w:sz w:val="24"/>
                <w:szCs w:val="24"/>
                <w:lang w:val="ru-RU"/>
              </w:rPr>
              <w:t>« Нужны ли оценки в школе?»</w:t>
            </w:r>
          </w:p>
          <w:p w:rsidR="00236B65" w:rsidRPr="00236B65" w:rsidRDefault="00236B65" w:rsidP="00236B65">
            <w:pPr>
              <w:spacing w:line="360" w:lineRule="auto"/>
              <w:jc w:val="both"/>
              <w:rPr>
                <w:sz w:val="24"/>
                <w:szCs w:val="24"/>
                <w:lang w:val="ru-RU"/>
              </w:rPr>
            </w:pPr>
            <w:r w:rsidRPr="00236B65">
              <w:rPr>
                <w:sz w:val="24"/>
                <w:szCs w:val="24"/>
                <w:lang w:val="ru-RU"/>
              </w:rPr>
              <w:t>Ситуации: « Перед началом занятий. Что нового в школе?»; «Разговор на перемене о любимых предметах»</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 xml:space="preserve">Р.к </w:t>
            </w:r>
          </w:p>
          <w:p w:rsidR="00236B65" w:rsidRPr="00236B65" w:rsidRDefault="00236B65" w:rsidP="00236B65">
            <w:pPr>
              <w:spacing w:line="360" w:lineRule="auto"/>
              <w:jc w:val="both"/>
              <w:rPr>
                <w:sz w:val="24"/>
                <w:szCs w:val="24"/>
                <w:lang w:val="ru-RU"/>
              </w:rPr>
            </w:pPr>
            <w:r w:rsidRPr="00236B65">
              <w:rPr>
                <w:sz w:val="24"/>
                <w:szCs w:val="24"/>
                <w:lang w:val="ru-RU"/>
              </w:rPr>
              <w:t>«Что нового в твоей школе?»</w:t>
            </w:r>
          </w:p>
        </w:tc>
        <w:tc>
          <w:tcPr>
            <w:tcW w:w="0" w:type="auto"/>
          </w:tcPr>
          <w:p w:rsidR="00236B65" w:rsidRPr="001B27AD" w:rsidRDefault="00236B65" w:rsidP="00236B65">
            <w:pPr>
              <w:spacing w:line="360" w:lineRule="auto"/>
              <w:jc w:val="both"/>
              <w:rPr>
                <w:sz w:val="24"/>
                <w:szCs w:val="24"/>
              </w:rPr>
            </w:pPr>
            <w:r>
              <w:rPr>
                <w:sz w:val="24"/>
                <w:szCs w:val="24"/>
              </w:rPr>
              <w:t>27</w:t>
            </w:r>
            <w:r w:rsidRPr="001B27AD">
              <w:rPr>
                <w:sz w:val="24"/>
                <w:szCs w:val="24"/>
              </w:rPr>
              <w:t xml:space="preserve"> ч</w:t>
            </w:r>
          </w:p>
        </w:tc>
      </w:tr>
      <w:tr w:rsidR="00236B65" w:rsidRPr="001B27AD" w:rsidTr="00A43159">
        <w:tc>
          <w:tcPr>
            <w:tcW w:w="0" w:type="auto"/>
          </w:tcPr>
          <w:p w:rsidR="00236B65" w:rsidRPr="001B27AD" w:rsidRDefault="00236B65" w:rsidP="00236B65">
            <w:pPr>
              <w:spacing w:line="360" w:lineRule="auto"/>
              <w:jc w:val="both"/>
              <w:rPr>
                <w:sz w:val="24"/>
                <w:szCs w:val="24"/>
              </w:rPr>
            </w:pPr>
            <w:r w:rsidRPr="001B27AD">
              <w:rPr>
                <w:sz w:val="24"/>
                <w:szCs w:val="24"/>
              </w:rPr>
              <w:t>3</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Мы готовимся к путешествию по Германии.</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 xml:space="preserve">Мы готовимся к поездке в Германию. Перед началом путешествия важно изучить карту. Что мы возьмем в дорогу? Одежда и мода. Делаем покупки. Правила для путешествующих. Обсуждение </w:t>
            </w:r>
            <w:r w:rsidRPr="00236B65">
              <w:rPr>
                <w:sz w:val="24"/>
                <w:szCs w:val="24"/>
                <w:lang w:val="ru-RU"/>
              </w:rPr>
              <w:lastRenderedPageBreak/>
              <w:t>программы пребывания  в стране школьников по обмену.</w:t>
            </w:r>
          </w:p>
          <w:p w:rsidR="00236B65" w:rsidRPr="001B27AD" w:rsidRDefault="00236B65" w:rsidP="00236B65">
            <w:pPr>
              <w:spacing w:line="360" w:lineRule="auto"/>
              <w:jc w:val="both"/>
              <w:rPr>
                <w:sz w:val="24"/>
                <w:szCs w:val="24"/>
              </w:rPr>
            </w:pPr>
            <w:r w:rsidRPr="001B27AD">
              <w:rPr>
                <w:sz w:val="24"/>
                <w:szCs w:val="24"/>
              </w:rPr>
              <w:t>Берлин, Кельн – цели путешествия.</w:t>
            </w:r>
          </w:p>
        </w:tc>
        <w:tc>
          <w:tcPr>
            <w:tcW w:w="0" w:type="auto"/>
          </w:tcPr>
          <w:p w:rsidR="00236B65" w:rsidRPr="001B27AD" w:rsidRDefault="00236B65" w:rsidP="00236B65">
            <w:pPr>
              <w:spacing w:line="360" w:lineRule="auto"/>
              <w:jc w:val="both"/>
              <w:rPr>
                <w:sz w:val="24"/>
                <w:szCs w:val="24"/>
              </w:rPr>
            </w:pPr>
          </w:p>
        </w:tc>
        <w:tc>
          <w:tcPr>
            <w:tcW w:w="0" w:type="auto"/>
          </w:tcPr>
          <w:p w:rsidR="00236B65" w:rsidRPr="001B27AD" w:rsidRDefault="00236B65" w:rsidP="00236B65">
            <w:pPr>
              <w:spacing w:line="360" w:lineRule="auto"/>
              <w:jc w:val="both"/>
              <w:rPr>
                <w:sz w:val="24"/>
                <w:szCs w:val="24"/>
              </w:rPr>
            </w:pPr>
            <w:r>
              <w:rPr>
                <w:sz w:val="24"/>
                <w:szCs w:val="24"/>
              </w:rPr>
              <w:t>24</w:t>
            </w:r>
            <w:r w:rsidRPr="001B27AD">
              <w:rPr>
                <w:sz w:val="24"/>
                <w:szCs w:val="24"/>
              </w:rPr>
              <w:t xml:space="preserve"> ч</w:t>
            </w:r>
          </w:p>
        </w:tc>
      </w:tr>
      <w:tr w:rsidR="00236B65" w:rsidRPr="001B27AD" w:rsidTr="00A43159">
        <w:tc>
          <w:tcPr>
            <w:tcW w:w="0" w:type="auto"/>
          </w:tcPr>
          <w:p w:rsidR="00236B65" w:rsidRPr="001B27AD" w:rsidRDefault="00236B65" w:rsidP="00236B65">
            <w:pPr>
              <w:spacing w:line="360" w:lineRule="auto"/>
              <w:jc w:val="both"/>
              <w:rPr>
                <w:sz w:val="24"/>
                <w:szCs w:val="24"/>
              </w:rPr>
            </w:pPr>
            <w:r w:rsidRPr="001B27AD">
              <w:rPr>
                <w:sz w:val="24"/>
                <w:szCs w:val="24"/>
              </w:rPr>
              <w:lastRenderedPageBreak/>
              <w:t>4</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Путешествие по Федеративной республике Германии.</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 xml:space="preserve">Путешествие часто начинается с вокзала. Что мы уже знаем о ФРГ? Путешествие по Берлину. Мюнхен и его достопримечательности. Рейн – самая романтическая река Германии. </w:t>
            </w:r>
          </w:p>
          <w:p w:rsidR="00236B65" w:rsidRPr="00236B65" w:rsidRDefault="00236B65" w:rsidP="00236B65">
            <w:pPr>
              <w:spacing w:line="360" w:lineRule="auto"/>
              <w:jc w:val="both"/>
              <w:rPr>
                <w:sz w:val="24"/>
                <w:szCs w:val="24"/>
                <w:lang w:val="ru-RU"/>
              </w:rPr>
            </w:pPr>
            <w:r w:rsidRPr="00236B65">
              <w:rPr>
                <w:sz w:val="24"/>
                <w:szCs w:val="24"/>
                <w:lang w:val="ru-RU"/>
              </w:rPr>
              <w:t>Праздники в Германии: масленица\карнавал, троица.</w:t>
            </w:r>
          </w:p>
        </w:tc>
        <w:tc>
          <w:tcPr>
            <w:tcW w:w="0" w:type="auto"/>
          </w:tcPr>
          <w:p w:rsidR="00236B65" w:rsidRPr="00236B65" w:rsidRDefault="00236B65" w:rsidP="00236B65">
            <w:pPr>
              <w:spacing w:line="360" w:lineRule="auto"/>
              <w:jc w:val="both"/>
              <w:rPr>
                <w:sz w:val="24"/>
                <w:szCs w:val="24"/>
                <w:lang w:val="ru-RU"/>
              </w:rPr>
            </w:pPr>
            <w:r w:rsidRPr="00236B65">
              <w:rPr>
                <w:sz w:val="24"/>
                <w:szCs w:val="24"/>
                <w:lang w:val="ru-RU"/>
              </w:rPr>
              <w:t>Составление программы пребывания школьников по обмену в городе Волгодонске</w:t>
            </w:r>
          </w:p>
        </w:tc>
        <w:tc>
          <w:tcPr>
            <w:tcW w:w="0" w:type="auto"/>
          </w:tcPr>
          <w:p w:rsidR="00236B65" w:rsidRPr="001B27AD" w:rsidRDefault="00DE5FF1" w:rsidP="00236B65">
            <w:pPr>
              <w:spacing w:line="360" w:lineRule="auto"/>
              <w:jc w:val="both"/>
              <w:rPr>
                <w:sz w:val="24"/>
                <w:szCs w:val="24"/>
              </w:rPr>
            </w:pPr>
            <w:r>
              <w:rPr>
                <w:sz w:val="24"/>
                <w:szCs w:val="24"/>
              </w:rPr>
              <w:t>2</w:t>
            </w:r>
            <w:r>
              <w:rPr>
                <w:sz w:val="24"/>
                <w:szCs w:val="24"/>
                <w:lang w:val="ru-RU"/>
              </w:rPr>
              <w:t>3</w:t>
            </w:r>
            <w:r w:rsidR="00236B65" w:rsidRPr="001B27AD">
              <w:rPr>
                <w:sz w:val="24"/>
                <w:szCs w:val="24"/>
              </w:rPr>
              <w:t xml:space="preserve"> ч</w:t>
            </w:r>
          </w:p>
        </w:tc>
      </w:tr>
      <w:tr w:rsidR="00236B65" w:rsidRPr="001B27AD" w:rsidTr="00A43159">
        <w:tc>
          <w:tcPr>
            <w:tcW w:w="0" w:type="auto"/>
            <w:gridSpan w:val="4"/>
          </w:tcPr>
          <w:p w:rsidR="00236B65" w:rsidRPr="001B27AD" w:rsidRDefault="00236B65" w:rsidP="00236B65">
            <w:pPr>
              <w:spacing w:line="360" w:lineRule="auto"/>
              <w:jc w:val="both"/>
              <w:rPr>
                <w:b/>
                <w:sz w:val="24"/>
                <w:szCs w:val="24"/>
              </w:rPr>
            </w:pPr>
            <w:r w:rsidRPr="001B27AD">
              <w:rPr>
                <w:b/>
                <w:sz w:val="24"/>
                <w:szCs w:val="24"/>
              </w:rPr>
              <w:t xml:space="preserve">                                                                                                                                                                                            ВСЕГО  ЧАСОВ</w:t>
            </w:r>
          </w:p>
        </w:tc>
        <w:tc>
          <w:tcPr>
            <w:tcW w:w="0" w:type="auto"/>
          </w:tcPr>
          <w:p w:rsidR="00236B65" w:rsidRPr="001B27AD" w:rsidRDefault="00DE5FF1" w:rsidP="00236B65">
            <w:pPr>
              <w:spacing w:line="360" w:lineRule="auto"/>
              <w:jc w:val="both"/>
              <w:rPr>
                <w:b/>
                <w:sz w:val="24"/>
                <w:szCs w:val="24"/>
              </w:rPr>
            </w:pPr>
            <w:r>
              <w:rPr>
                <w:b/>
                <w:sz w:val="24"/>
                <w:szCs w:val="24"/>
                <w:lang w:val="ru-RU"/>
              </w:rPr>
              <w:t>99</w:t>
            </w:r>
            <w:r w:rsidR="00236B65" w:rsidRPr="001B27AD">
              <w:rPr>
                <w:b/>
                <w:sz w:val="24"/>
                <w:szCs w:val="24"/>
              </w:rPr>
              <w:t>ч.</w:t>
            </w:r>
          </w:p>
        </w:tc>
      </w:tr>
    </w:tbl>
    <w:p w:rsidR="00236B65" w:rsidRPr="001B27AD" w:rsidRDefault="00236B65" w:rsidP="00236B65">
      <w:pPr>
        <w:spacing w:line="360" w:lineRule="auto"/>
        <w:jc w:val="both"/>
        <w:rPr>
          <w:rFonts w:ascii="Times New Roman" w:hAnsi="Times New Roman" w:cs="Times New Roman"/>
          <w:sz w:val="24"/>
          <w:szCs w:val="24"/>
        </w:rPr>
      </w:pPr>
    </w:p>
    <w:p w:rsidR="00236B65" w:rsidRPr="00236B65" w:rsidRDefault="00236B65" w:rsidP="00236B65">
      <w:pPr>
        <w:jc w:val="center"/>
        <w:rPr>
          <w:rFonts w:ascii="Times New Roman" w:hAnsi="Times New Roman" w:cs="Times New Roman"/>
          <w:sz w:val="24"/>
          <w:szCs w:val="24"/>
          <w:lang w:val="ru-RU"/>
        </w:rPr>
      </w:pPr>
      <w:r w:rsidRPr="00236B65">
        <w:rPr>
          <w:rFonts w:ascii="Times New Roman" w:hAnsi="Times New Roman" w:cs="Times New Roman"/>
          <w:b/>
          <w:sz w:val="24"/>
          <w:szCs w:val="24"/>
          <w:lang w:val="ru-RU"/>
        </w:rPr>
        <w:t>КАЛЕНДАРНО-ТЕМАТИЧЕСКОЕ ПЛАНИРОВАНИЕ ПО НЕМЕЦКОМУ ЯЗЫКУ  8 КЛАСС</w:t>
      </w:r>
    </w:p>
    <w:tbl>
      <w:tblPr>
        <w:tblW w:w="0" w:type="auto"/>
        <w:tblLook w:val="04A0" w:firstRow="1" w:lastRow="0" w:firstColumn="1" w:lastColumn="0" w:noHBand="0" w:noVBand="1"/>
      </w:tblPr>
      <w:tblGrid>
        <w:gridCol w:w="942"/>
        <w:gridCol w:w="2074"/>
        <w:gridCol w:w="764"/>
        <w:gridCol w:w="2991"/>
        <w:gridCol w:w="4086"/>
        <w:gridCol w:w="3065"/>
        <w:gridCol w:w="7"/>
      </w:tblGrid>
      <w:tr w:rsidR="00236B65" w:rsidRPr="001B27AD" w:rsidTr="00A91CE0">
        <w:trPr>
          <w:gridAfter w:val="1"/>
          <w:wAfter w:w="7" w:type="dxa"/>
          <w:trHeight w:val="360"/>
        </w:trPr>
        <w:tc>
          <w:tcPr>
            <w:tcW w:w="942" w:type="dxa"/>
            <w:vMerge w:val="restart"/>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 xml:space="preserve">№ </w:t>
            </w:r>
          </w:p>
          <w:p w:rsidR="00236B65" w:rsidRPr="001B27AD" w:rsidRDefault="00236B65" w:rsidP="00236B65">
            <w:pPr>
              <w:rPr>
                <w:sz w:val="24"/>
                <w:szCs w:val="24"/>
              </w:rPr>
            </w:pPr>
            <w:r w:rsidRPr="001B27AD">
              <w:rPr>
                <w:sz w:val="24"/>
                <w:szCs w:val="24"/>
              </w:rPr>
              <w:t>урока</w:t>
            </w:r>
          </w:p>
          <w:p w:rsidR="00236B65" w:rsidRPr="001B27AD" w:rsidRDefault="00236B65" w:rsidP="00236B65">
            <w:pPr>
              <w:rPr>
                <w:sz w:val="24"/>
                <w:szCs w:val="24"/>
              </w:rPr>
            </w:pPr>
          </w:p>
        </w:tc>
        <w:tc>
          <w:tcPr>
            <w:tcW w:w="2074" w:type="dxa"/>
            <w:vMerge w:val="restart"/>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Тема урока</w:t>
            </w:r>
          </w:p>
        </w:tc>
        <w:tc>
          <w:tcPr>
            <w:tcW w:w="764" w:type="dxa"/>
            <w:vMerge w:val="restart"/>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Дата</w:t>
            </w:r>
          </w:p>
          <w:p w:rsidR="00236B65" w:rsidRPr="001B27AD" w:rsidRDefault="00236B65" w:rsidP="00236B65">
            <w:pPr>
              <w:rPr>
                <w:sz w:val="24"/>
                <w:szCs w:val="24"/>
              </w:rPr>
            </w:pPr>
            <w:r w:rsidRPr="001B27AD">
              <w:rPr>
                <w:sz w:val="24"/>
                <w:szCs w:val="24"/>
              </w:rPr>
              <w:t>пр.</w:t>
            </w:r>
          </w:p>
        </w:tc>
        <w:tc>
          <w:tcPr>
            <w:tcW w:w="10142" w:type="dxa"/>
            <w:gridSpan w:val="3"/>
            <w:tcBorders>
              <w:top w:val="single" w:sz="4" w:space="0" w:color="auto"/>
              <w:left w:val="single" w:sz="4" w:space="0" w:color="auto"/>
              <w:bottom w:val="single" w:sz="4" w:space="0" w:color="auto"/>
              <w:right w:val="single" w:sz="4" w:space="0" w:color="auto"/>
            </w:tcBorders>
          </w:tcPr>
          <w:p w:rsidR="00236B65" w:rsidRPr="001B27AD" w:rsidRDefault="00236B65" w:rsidP="00236B65">
            <w:pPr>
              <w:jc w:val="center"/>
              <w:rPr>
                <w:sz w:val="24"/>
                <w:szCs w:val="24"/>
              </w:rPr>
            </w:pPr>
            <w:r w:rsidRPr="001B27AD">
              <w:rPr>
                <w:sz w:val="24"/>
                <w:szCs w:val="24"/>
              </w:rPr>
              <w:t>Планируемые результаты</w:t>
            </w:r>
          </w:p>
        </w:tc>
      </w:tr>
      <w:tr w:rsidR="00236B65" w:rsidRPr="001B27AD" w:rsidTr="00A91CE0">
        <w:trPr>
          <w:gridAfter w:val="1"/>
          <w:wAfter w:w="7" w:type="dxa"/>
          <w:trHeight w:val="465"/>
        </w:trPr>
        <w:tc>
          <w:tcPr>
            <w:tcW w:w="942" w:type="dxa"/>
            <w:vMerge/>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p>
        </w:tc>
        <w:tc>
          <w:tcPr>
            <w:tcW w:w="2074" w:type="dxa"/>
            <w:vMerge/>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p>
        </w:tc>
        <w:tc>
          <w:tcPr>
            <w:tcW w:w="764" w:type="dxa"/>
            <w:vMerge/>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p>
        </w:tc>
        <w:tc>
          <w:tcPr>
            <w:tcW w:w="2991"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предметные</w:t>
            </w:r>
          </w:p>
        </w:tc>
        <w:tc>
          <w:tcPr>
            <w:tcW w:w="4086"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 xml:space="preserve">                 метапредметные</w:t>
            </w:r>
          </w:p>
        </w:tc>
        <w:tc>
          <w:tcPr>
            <w:tcW w:w="3065"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личностные</w:t>
            </w:r>
          </w:p>
        </w:tc>
      </w:tr>
      <w:tr w:rsidR="00236B65" w:rsidRPr="001B27AD" w:rsidTr="00A91CE0">
        <w:trPr>
          <w:trHeight w:val="617"/>
        </w:trPr>
        <w:tc>
          <w:tcPr>
            <w:tcW w:w="13929" w:type="dxa"/>
            <w:gridSpan w:val="7"/>
            <w:tcBorders>
              <w:top w:val="single" w:sz="4" w:space="0" w:color="auto"/>
              <w:left w:val="single" w:sz="4" w:space="0" w:color="auto"/>
              <w:bottom w:val="single" w:sz="4" w:space="0" w:color="auto"/>
              <w:right w:val="single" w:sz="4" w:space="0" w:color="auto"/>
            </w:tcBorders>
          </w:tcPr>
          <w:p w:rsidR="00236B65" w:rsidRPr="001B27AD" w:rsidRDefault="00236B65" w:rsidP="00236B65">
            <w:pPr>
              <w:jc w:val="center"/>
              <w:rPr>
                <w:b/>
                <w:sz w:val="24"/>
                <w:szCs w:val="24"/>
              </w:rPr>
            </w:pPr>
          </w:p>
          <w:p w:rsidR="00236B65" w:rsidRPr="001B27AD" w:rsidRDefault="00236B65" w:rsidP="00236B65">
            <w:pPr>
              <w:numPr>
                <w:ilvl w:val="0"/>
                <w:numId w:val="34"/>
              </w:numPr>
              <w:jc w:val="center"/>
              <w:rPr>
                <w:b/>
                <w:sz w:val="24"/>
                <w:szCs w:val="24"/>
              </w:rPr>
            </w:pPr>
            <w:r w:rsidRPr="001B27AD">
              <w:rPr>
                <w:b/>
                <w:sz w:val="24"/>
                <w:szCs w:val="24"/>
              </w:rPr>
              <w:t>Прекрасно было летом! – 25 ч.</w:t>
            </w:r>
          </w:p>
        </w:tc>
      </w:tr>
      <w:tr w:rsidR="00236B65" w:rsidRPr="00E54DED"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p>
          <w:p w:rsidR="00236B65" w:rsidRPr="001B27AD" w:rsidRDefault="00236B65" w:rsidP="00236B65">
            <w:pPr>
              <w:rPr>
                <w:sz w:val="24"/>
                <w:szCs w:val="24"/>
              </w:rPr>
            </w:pPr>
            <w:r w:rsidRPr="001B27AD">
              <w:rPr>
                <w:sz w:val="24"/>
                <w:szCs w:val="24"/>
              </w:rPr>
              <w:t>1</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rPr>
                <w:sz w:val="24"/>
                <w:szCs w:val="24"/>
                <w:lang w:val="ru-RU"/>
              </w:rPr>
            </w:pPr>
            <w:r w:rsidRPr="00236B65">
              <w:rPr>
                <w:sz w:val="24"/>
                <w:szCs w:val="24"/>
                <w:lang w:val="ru-RU"/>
              </w:rPr>
              <w:t xml:space="preserve">Где немецкие дети проводят     каникулы? </w:t>
            </w:r>
          </w:p>
          <w:p w:rsidR="00236B65" w:rsidRPr="00236B65" w:rsidRDefault="00236B65" w:rsidP="00236B65">
            <w:pPr>
              <w:spacing w:after="100" w:afterAutospacing="1"/>
              <w:rPr>
                <w:sz w:val="24"/>
                <w:szCs w:val="24"/>
                <w:lang w:val="ru-RU"/>
              </w:rPr>
            </w:pPr>
            <w:r w:rsidRPr="00236B65">
              <w:rPr>
                <w:sz w:val="24"/>
                <w:szCs w:val="24"/>
                <w:lang w:val="ru-RU"/>
              </w:rPr>
              <w:lastRenderedPageBreak/>
              <w:t>А вы?</w:t>
            </w:r>
          </w:p>
          <w:p w:rsidR="00236B65" w:rsidRPr="00236B65" w:rsidRDefault="00236B65" w:rsidP="00236B65">
            <w:pPr>
              <w:spacing w:after="100" w:afterAutospacing="1"/>
              <w:rPr>
                <w:sz w:val="24"/>
                <w:szCs w:val="24"/>
                <w:lang w:val="ru-RU"/>
              </w:rPr>
            </w:pPr>
            <w:r w:rsidRPr="00236B65">
              <w:rPr>
                <w:sz w:val="24"/>
                <w:szCs w:val="24"/>
                <w:lang w:val="ru-RU"/>
              </w:rPr>
              <w:t>Р.к</w:t>
            </w:r>
          </w:p>
          <w:p w:rsidR="00236B65" w:rsidRPr="00236B65" w:rsidRDefault="00236B65" w:rsidP="00236B65">
            <w:pPr>
              <w:rPr>
                <w:sz w:val="24"/>
                <w:szCs w:val="24"/>
                <w:lang w:val="ru-RU"/>
              </w:rPr>
            </w:pPr>
            <w:r w:rsidRPr="00236B65">
              <w:rPr>
                <w:sz w:val="24"/>
                <w:szCs w:val="24"/>
                <w:lang w:val="ru-RU"/>
              </w:rPr>
              <w:t>Места отдыха в Ростовской области.</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lastRenderedPageBreak/>
              <w:t>0</w:t>
            </w:r>
            <w:r>
              <w:rPr>
                <w:sz w:val="24"/>
                <w:szCs w:val="24"/>
                <w:lang w:val="ru-RU"/>
              </w:rPr>
              <w:t>1</w:t>
            </w:r>
            <w:r w:rsidR="00236B65" w:rsidRPr="001B27AD">
              <w:rPr>
                <w:sz w:val="24"/>
                <w:szCs w:val="24"/>
              </w:rPr>
              <w:t>.09</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знакомую</w:t>
            </w:r>
            <w:r w:rsidRPr="001B27AD">
              <w:rPr>
                <w:sz w:val="24"/>
                <w:szCs w:val="24"/>
              </w:rPr>
              <w:t> </w:t>
            </w:r>
            <w:r w:rsidRPr="00236B65">
              <w:rPr>
                <w:sz w:val="24"/>
                <w:szCs w:val="24"/>
                <w:lang w:val="ru-RU"/>
              </w:rPr>
              <w:t xml:space="preserve"> лексику в разных речевых образцах, рассказывать о летних </w:t>
            </w:r>
            <w:r w:rsidRPr="00236B65">
              <w:rPr>
                <w:sz w:val="24"/>
                <w:szCs w:val="24"/>
                <w:lang w:val="ru-RU"/>
              </w:rPr>
              <w:lastRenderedPageBreak/>
              <w:t>каникулах.</w:t>
            </w: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Р. Принимать учебную задачу урока, выполнять правила работы в парах.</w:t>
            </w:r>
          </w:p>
          <w:p w:rsidR="00236B65" w:rsidRPr="00236B65" w:rsidRDefault="00236B65" w:rsidP="00236B65">
            <w:pPr>
              <w:rPr>
                <w:sz w:val="24"/>
                <w:szCs w:val="24"/>
                <w:lang w:val="ru-RU"/>
              </w:rPr>
            </w:pPr>
            <w:r w:rsidRPr="00236B65">
              <w:rPr>
                <w:sz w:val="24"/>
                <w:szCs w:val="24"/>
                <w:lang w:val="ru-RU"/>
              </w:rPr>
              <w:t xml:space="preserve">П. Развивать навыки смыслового </w:t>
            </w:r>
            <w:r w:rsidRPr="00236B65">
              <w:rPr>
                <w:sz w:val="24"/>
                <w:szCs w:val="24"/>
                <w:lang w:val="ru-RU"/>
              </w:rPr>
              <w:lastRenderedPageBreak/>
              <w:t>чтения. Давать оценку увиденному, используя выражения «</w:t>
            </w:r>
            <w:r w:rsidRPr="001B27AD">
              <w:rPr>
                <w:sz w:val="24"/>
                <w:szCs w:val="24"/>
              </w:rPr>
              <w:t>Ich</w:t>
            </w:r>
            <w:r w:rsidRPr="00236B65">
              <w:rPr>
                <w:sz w:val="24"/>
                <w:szCs w:val="24"/>
                <w:lang w:val="ru-RU"/>
              </w:rPr>
              <w:t xml:space="preserve"> </w:t>
            </w:r>
            <w:r w:rsidRPr="001B27AD">
              <w:rPr>
                <w:sz w:val="24"/>
                <w:szCs w:val="24"/>
              </w:rPr>
              <w:t>glaube</w:t>
            </w:r>
            <w:r w:rsidRPr="00236B65">
              <w:rPr>
                <w:sz w:val="24"/>
                <w:szCs w:val="24"/>
                <w:lang w:val="ru-RU"/>
              </w:rPr>
              <w:t>…», «</w:t>
            </w:r>
            <w:r w:rsidRPr="001B27AD">
              <w:rPr>
                <w:sz w:val="24"/>
                <w:szCs w:val="24"/>
              </w:rPr>
              <w:t>Meiner</w:t>
            </w:r>
            <w:r w:rsidRPr="00236B65">
              <w:rPr>
                <w:sz w:val="24"/>
                <w:szCs w:val="24"/>
                <w:lang w:val="ru-RU"/>
              </w:rPr>
              <w:t xml:space="preserve"> </w:t>
            </w:r>
            <w:r w:rsidRPr="001B27AD">
              <w:rPr>
                <w:sz w:val="24"/>
                <w:szCs w:val="24"/>
              </w:rPr>
              <w:t>Meinung</w:t>
            </w:r>
            <w:r w:rsidRPr="00236B65">
              <w:rPr>
                <w:sz w:val="24"/>
                <w:szCs w:val="24"/>
                <w:lang w:val="ru-RU"/>
              </w:rPr>
              <w:t xml:space="preserve"> </w:t>
            </w:r>
            <w:r w:rsidRPr="001B27AD">
              <w:rPr>
                <w:sz w:val="24"/>
                <w:szCs w:val="24"/>
              </w:rPr>
              <w:t>nach</w:t>
            </w:r>
            <w:r w:rsidRPr="00236B65">
              <w:rPr>
                <w:sz w:val="24"/>
                <w:szCs w:val="24"/>
                <w:lang w:val="ru-RU"/>
              </w:rPr>
              <w:t>…»</w:t>
            </w:r>
          </w:p>
          <w:p w:rsidR="00236B65" w:rsidRPr="00236B65" w:rsidRDefault="00236B65" w:rsidP="00236B65">
            <w:pPr>
              <w:rPr>
                <w:sz w:val="24"/>
                <w:szCs w:val="24"/>
                <w:lang w:val="ru-RU"/>
              </w:rPr>
            </w:pPr>
            <w:r w:rsidRPr="00236B65">
              <w:rPr>
                <w:sz w:val="24"/>
                <w:szCs w:val="24"/>
                <w:lang w:val="ru-RU"/>
              </w:rPr>
              <w:t xml:space="preserve"> К.. Осознанно строят речевые высказывания в устной  форме</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Формирование</w:t>
            </w:r>
          </w:p>
          <w:p w:rsidR="00236B65" w:rsidRPr="00236B65" w:rsidRDefault="00236B65" w:rsidP="00236B65">
            <w:pPr>
              <w:rPr>
                <w:sz w:val="24"/>
                <w:szCs w:val="24"/>
                <w:lang w:val="ru-RU"/>
              </w:rPr>
            </w:pPr>
            <w:r w:rsidRPr="00236B65">
              <w:rPr>
                <w:sz w:val="24"/>
                <w:szCs w:val="24"/>
                <w:lang w:val="ru-RU"/>
              </w:rPr>
              <w:t xml:space="preserve">мотивации изучения </w:t>
            </w:r>
            <w:r w:rsidRPr="00236B65">
              <w:rPr>
                <w:sz w:val="24"/>
                <w:szCs w:val="24"/>
                <w:lang w:val="ru-RU"/>
              </w:rPr>
              <w:lastRenderedPageBreak/>
              <w:t>немецкого</w:t>
            </w:r>
          </w:p>
          <w:p w:rsidR="00236B65" w:rsidRPr="00236B65" w:rsidRDefault="00236B65" w:rsidP="00236B65">
            <w:pPr>
              <w:rPr>
                <w:sz w:val="24"/>
                <w:szCs w:val="24"/>
                <w:lang w:val="ru-RU"/>
              </w:rPr>
            </w:pPr>
            <w:r w:rsidRPr="00236B65">
              <w:rPr>
                <w:sz w:val="24"/>
                <w:szCs w:val="24"/>
                <w:lang w:val="ru-RU"/>
              </w:rPr>
              <w:t>языка и стремление к</w:t>
            </w:r>
          </w:p>
          <w:p w:rsidR="00236B65" w:rsidRPr="00236B65" w:rsidRDefault="00236B65" w:rsidP="00236B65">
            <w:pPr>
              <w:rPr>
                <w:sz w:val="24"/>
                <w:szCs w:val="24"/>
                <w:lang w:val="ru-RU"/>
              </w:rPr>
            </w:pPr>
            <w:r w:rsidRPr="00236B65">
              <w:rPr>
                <w:sz w:val="24"/>
                <w:szCs w:val="24"/>
                <w:lang w:val="ru-RU"/>
              </w:rPr>
              <w:t>самосовершенствованию в</w:t>
            </w:r>
          </w:p>
          <w:p w:rsidR="00236B65" w:rsidRPr="00236B65" w:rsidRDefault="00236B65" w:rsidP="00236B65">
            <w:pPr>
              <w:rPr>
                <w:sz w:val="24"/>
                <w:szCs w:val="24"/>
                <w:lang w:val="ru-RU"/>
              </w:rPr>
            </w:pPr>
            <w:r w:rsidRPr="00236B65">
              <w:rPr>
                <w:sz w:val="24"/>
                <w:szCs w:val="24"/>
                <w:lang w:val="ru-RU"/>
              </w:rPr>
              <w:t xml:space="preserve">образовательной области </w:t>
            </w:r>
          </w:p>
          <w:p w:rsidR="00236B65" w:rsidRPr="00236B65" w:rsidRDefault="00236B65" w:rsidP="00236B65">
            <w:pPr>
              <w:rPr>
                <w:sz w:val="24"/>
                <w:szCs w:val="24"/>
                <w:lang w:val="ru-RU"/>
              </w:rPr>
            </w:pPr>
            <w:r w:rsidRPr="00236B65">
              <w:rPr>
                <w:sz w:val="24"/>
                <w:szCs w:val="24"/>
                <w:lang w:val="ru-RU"/>
              </w:rPr>
              <w:t>«Иностранный язык».</w:t>
            </w:r>
          </w:p>
          <w:p w:rsidR="00236B65" w:rsidRPr="00236B65" w:rsidRDefault="00236B65" w:rsidP="00236B65">
            <w:pPr>
              <w:rPr>
                <w:sz w:val="24"/>
                <w:szCs w:val="24"/>
                <w:lang w:val="ru-RU"/>
              </w:rPr>
            </w:pPr>
          </w:p>
        </w:tc>
      </w:tr>
      <w:tr w:rsidR="00236B65" w:rsidRPr="001B27AD" w:rsidTr="00A91CE0">
        <w:trPr>
          <w:gridAfter w:val="1"/>
          <w:wAfter w:w="7" w:type="dxa"/>
          <w:trHeight w:val="1636"/>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lastRenderedPageBreak/>
              <w:t>2</w:t>
            </w:r>
          </w:p>
          <w:p w:rsidR="00236B65" w:rsidRPr="001B27AD" w:rsidRDefault="00236B65" w:rsidP="00236B65">
            <w:pPr>
              <w:rPr>
                <w:sz w:val="24"/>
                <w:szCs w:val="24"/>
              </w:rPr>
            </w:pP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Как немецкие подростки проводят каникулы?</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0</w:t>
            </w:r>
            <w:r>
              <w:rPr>
                <w:sz w:val="24"/>
                <w:szCs w:val="24"/>
                <w:lang w:val="ru-RU"/>
              </w:rPr>
              <w:t>3</w:t>
            </w:r>
            <w:r w:rsidR="00236B65" w:rsidRPr="001B27AD">
              <w:rPr>
                <w:sz w:val="24"/>
                <w:szCs w:val="24"/>
              </w:rPr>
              <w:t>.09</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новую лексику в знакомых</w:t>
            </w:r>
            <w:r w:rsidRPr="001B27AD">
              <w:rPr>
                <w:sz w:val="24"/>
                <w:szCs w:val="24"/>
              </w:rPr>
              <w:t> </w:t>
            </w:r>
            <w:r w:rsidRPr="00236B65">
              <w:rPr>
                <w:sz w:val="24"/>
                <w:szCs w:val="24"/>
                <w:lang w:val="ru-RU"/>
              </w:rPr>
              <w:t xml:space="preserve"> РО , выражать принадлежность и употреблять гл. в </w:t>
            </w:r>
            <w:r w:rsidRPr="001B27AD">
              <w:rPr>
                <w:sz w:val="24"/>
                <w:szCs w:val="24"/>
              </w:rPr>
              <w:t>Perfekt</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Принимать учебную задачу урока, выполнять правила работы в парах.</w:t>
            </w:r>
          </w:p>
          <w:p w:rsidR="00236B65" w:rsidRPr="00236B65" w:rsidRDefault="00236B65" w:rsidP="00236B65">
            <w:pPr>
              <w:rPr>
                <w:sz w:val="24"/>
                <w:szCs w:val="24"/>
                <w:lang w:val="ru-RU"/>
              </w:rPr>
            </w:pPr>
            <w:r w:rsidRPr="00236B65">
              <w:rPr>
                <w:sz w:val="24"/>
                <w:szCs w:val="24"/>
                <w:lang w:val="ru-RU"/>
              </w:rPr>
              <w:t>П. Развивать навыки смыслового чтения. Давать оценку увиденному, используя выражения «</w:t>
            </w:r>
            <w:r w:rsidRPr="001B27AD">
              <w:rPr>
                <w:sz w:val="24"/>
                <w:szCs w:val="24"/>
              </w:rPr>
              <w:t>Ich</w:t>
            </w:r>
            <w:r w:rsidRPr="00236B65">
              <w:rPr>
                <w:sz w:val="24"/>
                <w:szCs w:val="24"/>
                <w:lang w:val="ru-RU"/>
              </w:rPr>
              <w:t xml:space="preserve"> </w:t>
            </w:r>
            <w:r w:rsidRPr="001B27AD">
              <w:rPr>
                <w:sz w:val="24"/>
                <w:szCs w:val="24"/>
              </w:rPr>
              <w:t>glaube</w:t>
            </w:r>
            <w:r w:rsidRPr="00236B65">
              <w:rPr>
                <w:sz w:val="24"/>
                <w:szCs w:val="24"/>
                <w:lang w:val="ru-RU"/>
              </w:rPr>
              <w:t>…», «</w:t>
            </w:r>
            <w:r w:rsidRPr="001B27AD">
              <w:rPr>
                <w:sz w:val="24"/>
                <w:szCs w:val="24"/>
              </w:rPr>
              <w:t>Meiner</w:t>
            </w:r>
            <w:r w:rsidRPr="00236B65">
              <w:rPr>
                <w:sz w:val="24"/>
                <w:szCs w:val="24"/>
                <w:lang w:val="ru-RU"/>
              </w:rPr>
              <w:t xml:space="preserve"> </w:t>
            </w:r>
            <w:r w:rsidRPr="001B27AD">
              <w:rPr>
                <w:sz w:val="24"/>
                <w:szCs w:val="24"/>
              </w:rPr>
              <w:t>Meinung</w:t>
            </w:r>
            <w:r w:rsidRPr="00236B65">
              <w:rPr>
                <w:sz w:val="24"/>
                <w:szCs w:val="24"/>
                <w:lang w:val="ru-RU"/>
              </w:rPr>
              <w:t xml:space="preserve"> </w:t>
            </w:r>
            <w:r w:rsidRPr="001B27AD">
              <w:rPr>
                <w:sz w:val="24"/>
                <w:szCs w:val="24"/>
              </w:rPr>
              <w:t>nach</w:t>
            </w:r>
            <w:r w:rsidRPr="00236B65">
              <w:rPr>
                <w:sz w:val="24"/>
                <w:szCs w:val="24"/>
                <w:lang w:val="ru-RU"/>
              </w:rPr>
              <w:t>…»</w:t>
            </w:r>
          </w:p>
          <w:p w:rsidR="00236B65" w:rsidRPr="00236B65" w:rsidRDefault="00236B65" w:rsidP="00236B65">
            <w:pPr>
              <w:rPr>
                <w:sz w:val="24"/>
                <w:szCs w:val="24"/>
                <w:lang w:val="ru-RU"/>
              </w:rPr>
            </w:pPr>
            <w:r w:rsidRPr="00236B65">
              <w:rPr>
                <w:sz w:val="24"/>
                <w:szCs w:val="24"/>
                <w:lang w:val="ru-RU"/>
              </w:rPr>
              <w:t xml:space="preserve"> К.. Осознанно строят речевые высказывания в устной  форме</w:t>
            </w:r>
          </w:p>
        </w:tc>
        <w:tc>
          <w:tcPr>
            <w:tcW w:w="3065"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 xml:space="preserve">Разыгрывать </w:t>
            </w:r>
          </w:p>
          <w:p w:rsidR="00236B65" w:rsidRPr="001B27AD" w:rsidRDefault="00236B65" w:rsidP="00236B65">
            <w:pPr>
              <w:rPr>
                <w:sz w:val="24"/>
                <w:szCs w:val="24"/>
              </w:rPr>
            </w:pPr>
            <w:r w:rsidRPr="001B27AD">
              <w:rPr>
                <w:sz w:val="24"/>
                <w:szCs w:val="24"/>
              </w:rPr>
              <w:t xml:space="preserve">диалоги, проявляя </w:t>
            </w:r>
          </w:p>
          <w:p w:rsidR="00236B65" w:rsidRPr="001B27AD" w:rsidRDefault="00236B65" w:rsidP="00236B65">
            <w:pPr>
              <w:rPr>
                <w:sz w:val="24"/>
                <w:szCs w:val="24"/>
              </w:rPr>
            </w:pPr>
            <w:r w:rsidRPr="001B27AD">
              <w:rPr>
                <w:sz w:val="24"/>
                <w:szCs w:val="24"/>
              </w:rPr>
              <w:t>вежливость.</w:t>
            </w:r>
          </w:p>
          <w:p w:rsidR="00236B65" w:rsidRPr="001B27AD" w:rsidRDefault="00236B65" w:rsidP="00236B65">
            <w:pPr>
              <w:rPr>
                <w:sz w:val="24"/>
                <w:szCs w:val="24"/>
              </w:rPr>
            </w:pPr>
          </w:p>
        </w:tc>
      </w:tr>
      <w:tr w:rsidR="00236B65" w:rsidRPr="001B27AD"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3</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 xml:space="preserve">Мои летние </w:t>
            </w:r>
            <w:r w:rsidRPr="001B27AD">
              <w:rPr>
                <w:sz w:val="24"/>
                <w:szCs w:val="24"/>
              </w:rPr>
              <w:lastRenderedPageBreak/>
              <w:t>каникулы</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lastRenderedPageBreak/>
              <w:t>0</w:t>
            </w:r>
            <w:r>
              <w:rPr>
                <w:sz w:val="24"/>
                <w:szCs w:val="24"/>
                <w:lang w:val="ru-RU"/>
              </w:rPr>
              <w:t>4</w:t>
            </w:r>
            <w:r w:rsidR="00236B65" w:rsidRPr="001B27AD">
              <w:rPr>
                <w:sz w:val="24"/>
                <w:szCs w:val="24"/>
              </w:rPr>
              <w:t>.09</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составлять рассказ </w:t>
            </w:r>
            <w:r w:rsidRPr="00236B65">
              <w:rPr>
                <w:sz w:val="24"/>
                <w:szCs w:val="24"/>
                <w:lang w:val="ru-RU"/>
              </w:rPr>
              <w:lastRenderedPageBreak/>
              <w:t>по теме с помощью лексико-смысловой таблицы</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Р. Принимать учебную задачу урока, </w:t>
            </w:r>
            <w:r w:rsidRPr="00236B65">
              <w:rPr>
                <w:sz w:val="24"/>
                <w:szCs w:val="24"/>
                <w:lang w:val="ru-RU"/>
              </w:rPr>
              <w:lastRenderedPageBreak/>
              <w:t>выполнять правила работы в парах.</w:t>
            </w:r>
          </w:p>
          <w:p w:rsidR="00236B65" w:rsidRPr="00236B65" w:rsidRDefault="00236B65" w:rsidP="00236B65">
            <w:pPr>
              <w:rPr>
                <w:sz w:val="24"/>
                <w:szCs w:val="24"/>
                <w:lang w:val="ru-RU"/>
              </w:rPr>
            </w:pPr>
            <w:r w:rsidRPr="00236B65">
              <w:rPr>
                <w:sz w:val="24"/>
                <w:szCs w:val="24"/>
                <w:lang w:val="ru-RU"/>
              </w:rPr>
              <w:t>П. Развивать навыки смыслового чтения. Давать оценку увиденному, используя выражения «</w:t>
            </w:r>
            <w:r w:rsidRPr="001B27AD">
              <w:rPr>
                <w:sz w:val="24"/>
                <w:szCs w:val="24"/>
              </w:rPr>
              <w:t>Ich</w:t>
            </w:r>
            <w:r w:rsidRPr="00236B65">
              <w:rPr>
                <w:sz w:val="24"/>
                <w:szCs w:val="24"/>
                <w:lang w:val="ru-RU"/>
              </w:rPr>
              <w:t xml:space="preserve"> </w:t>
            </w:r>
            <w:r w:rsidRPr="001B27AD">
              <w:rPr>
                <w:sz w:val="24"/>
                <w:szCs w:val="24"/>
              </w:rPr>
              <w:t>glaube</w:t>
            </w:r>
            <w:r w:rsidRPr="00236B65">
              <w:rPr>
                <w:sz w:val="24"/>
                <w:szCs w:val="24"/>
                <w:lang w:val="ru-RU"/>
              </w:rPr>
              <w:t>…», «</w:t>
            </w:r>
            <w:r w:rsidRPr="001B27AD">
              <w:rPr>
                <w:sz w:val="24"/>
                <w:szCs w:val="24"/>
              </w:rPr>
              <w:t>Meiner</w:t>
            </w:r>
            <w:r w:rsidRPr="00236B65">
              <w:rPr>
                <w:sz w:val="24"/>
                <w:szCs w:val="24"/>
                <w:lang w:val="ru-RU"/>
              </w:rPr>
              <w:t xml:space="preserve"> </w:t>
            </w:r>
            <w:r w:rsidRPr="001B27AD">
              <w:rPr>
                <w:sz w:val="24"/>
                <w:szCs w:val="24"/>
              </w:rPr>
              <w:t>Meinung</w:t>
            </w:r>
            <w:r w:rsidRPr="00236B65">
              <w:rPr>
                <w:sz w:val="24"/>
                <w:szCs w:val="24"/>
                <w:lang w:val="ru-RU"/>
              </w:rPr>
              <w:t xml:space="preserve"> </w:t>
            </w:r>
            <w:r w:rsidRPr="001B27AD">
              <w:rPr>
                <w:sz w:val="24"/>
                <w:szCs w:val="24"/>
              </w:rPr>
              <w:t>nach</w:t>
            </w:r>
            <w:r w:rsidRPr="00236B65">
              <w:rPr>
                <w:sz w:val="24"/>
                <w:szCs w:val="24"/>
                <w:lang w:val="ru-RU"/>
              </w:rPr>
              <w:t>…»</w:t>
            </w:r>
          </w:p>
          <w:p w:rsidR="00236B65" w:rsidRPr="00236B65" w:rsidRDefault="00236B65" w:rsidP="00236B65">
            <w:pPr>
              <w:rPr>
                <w:sz w:val="24"/>
                <w:szCs w:val="24"/>
                <w:lang w:val="ru-RU"/>
              </w:rPr>
            </w:pPr>
            <w:r w:rsidRPr="00236B65">
              <w:rPr>
                <w:sz w:val="24"/>
                <w:szCs w:val="24"/>
                <w:lang w:val="ru-RU"/>
              </w:rPr>
              <w:t xml:space="preserve"> К.. Осознанно строят речевые высказывания в устной  форме</w:t>
            </w:r>
          </w:p>
        </w:tc>
        <w:tc>
          <w:tcPr>
            <w:tcW w:w="3065"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lastRenderedPageBreak/>
              <w:t xml:space="preserve">Разыгрывать </w:t>
            </w:r>
          </w:p>
          <w:p w:rsidR="00236B65" w:rsidRPr="001B27AD" w:rsidRDefault="00236B65" w:rsidP="00236B65">
            <w:pPr>
              <w:rPr>
                <w:sz w:val="24"/>
                <w:szCs w:val="24"/>
              </w:rPr>
            </w:pPr>
            <w:r w:rsidRPr="001B27AD">
              <w:rPr>
                <w:sz w:val="24"/>
                <w:szCs w:val="24"/>
              </w:rPr>
              <w:lastRenderedPageBreak/>
              <w:t xml:space="preserve">диалоги, проявляя </w:t>
            </w:r>
          </w:p>
          <w:p w:rsidR="00236B65" w:rsidRPr="001B27AD" w:rsidRDefault="00236B65" w:rsidP="00236B65">
            <w:pPr>
              <w:rPr>
                <w:sz w:val="24"/>
                <w:szCs w:val="24"/>
              </w:rPr>
            </w:pPr>
            <w:r w:rsidRPr="001B27AD">
              <w:rPr>
                <w:sz w:val="24"/>
                <w:szCs w:val="24"/>
              </w:rPr>
              <w:t>вежливость.</w:t>
            </w:r>
          </w:p>
          <w:p w:rsidR="00236B65" w:rsidRPr="001B27AD" w:rsidRDefault="00236B65" w:rsidP="00236B65">
            <w:pPr>
              <w:rPr>
                <w:sz w:val="24"/>
                <w:szCs w:val="24"/>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lastRenderedPageBreak/>
              <w:t>4</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p>
          <w:p w:rsidR="00236B65" w:rsidRPr="001B27AD" w:rsidRDefault="00236B65" w:rsidP="00236B65">
            <w:pPr>
              <w:spacing w:after="100" w:afterAutospacing="1" w:line="195" w:lineRule="atLeast"/>
              <w:rPr>
                <w:sz w:val="24"/>
                <w:szCs w:val="24"/>
              </w:rPr>
            </w:pPr>
            <w:r w:rsidRPr="001B27AD">
              <w:rPr>
                <w:sz w:val="24"/>
                <w:szCs w:val="24"/>
              </w:rPr>
              <w:t>Мои летние каникулы</w:t>
            </w:r>
          </w:p>
          <w:p w:rsidR="00236B65" w:rsidRPr="001B27AD" w:rsidRDefault="00236B65" w:rsidP="00236B65">
            <w:pPr>
              <w:spacing w:after="100" w:afterAutospacing="1" w:line="195" w:lineRule="atLeast"/>
              <w:rPr>
                <w:sz w:val="24"/>
                <w:szCs w:val="24"/>
              </w:rPr>
            </w:pP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0</w:t>
            </w:r>
            <w:r>
              <w:rPr>
                <w:sz w:val="24"/>
                <w:szCs w:val="24"/>
                <w:lang w:val="ru-RU"/>
              </w:rPr>
              <w:t>8</w:t>
            </w:r>
            <w:r w:rsidR="00236B65" w:rsidRPr="001B27AD">
              <w:rPr>
                <w:sz w:val="24"/>
                <w:szCs w:val="24"/>
              </w:rPr>
              <w:t>.09</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Умение высказываться по теме без опор</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осознанно и произвольно строить речевые высказывания, ориентироваться на разнообразие способов решения задач. Р. стремление к систематизации собственных знаний и умений. К.: умение оформлять свои мысли в устной форме, слушать и понимать речь других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умения и навыки</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5</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Молодежные турбазы.</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0</w:t>
            </w:r>
            <w:r w:rsidR="00236B65" w:rsidRPr="001B27AD">
              <w:rPr>
                <w:sz w:val="24"/>
                <w:szCs w:val="24"/>
              </w:rPr>
              <w:t>.09</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текст с полным пониманием      прочитанного, находить  заданную информацию и высказываться по поводу прочитанного</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w:t>
            </w:r>
          </w:p>
          <w:p w:rsidR="00236B65" w:rsidRPr="00236B65" w:rsidRDefault="00236B65" w:rsidP="00236B65">
            <w:pPr>
              <w:rPr>
                <w:sz w:val="24"/>
                <w:szCs w:val="24"/>
                <w:lang w:val="ru-RU"/>
              </w:rPr>
            </w:pPr>
            <w:r w:rsidRPr="00236B65">
              <w:rPr>
                <w:sz w:val="24"/>
                <w:szCs w:val="24"/>
                <w:lang w:val="ru-RU"/>
              </w:rPr>
              <w:t>Р. Формирование умения планировать свои действия на уроке и оценивать их.</w:t>
            </w:r>
          </w:p>
          <w:p w:rsidR="00236B65" w:rsidRPr="00236B65" w:rsidRDefault="00236B65" w:rsidP="00236B65">
            <w:pPr>
              <w:rPr>
                <w:sz w:val="24"/>
                <w:szCs w:val="24"/>
                <w:lang w:val="ru-RU"/>
              </w:rPr>
            </w:pPr>
            <w:r w:rsidRPr="00236B65">
              <w:rPr>
                <w:sz w:val="24"/>
                <w:szCs w:val="24"/>
                <w:lang w:val="ru-RU"/>
              </w:rPr>
              <w:t>П. Развитие навыков смыслового чтения, умений находить</w:t>
            </w:r>
          </w:p>
          <w:p w:rsidR="00236B65" w:rsidRPr="00236B65" w:rsidRDefault="00236B65" w:rsidP="00236B65">
            <w:pPr>
              <w:rPr>
                <w:sz w:val="24"/>
                <w:szCs w:val="24"/>
                <w:lang w:val="ru-RU"/>
              </w:rPr>
            </w:pPr>
            <w:r w:rsidRPr="00236B65">
              <w:rPr>
                <w:sz w:val="24"/>
                <w:szCs w:val="24"/>
                <w:lang w:val="ru-RU"/>
              </w:rPr>
              <w:lastRenderedPageBreak/>
              <w:t xml:space="preserve">необходимую информацию, </w:t>
            </w:r>
          </w:p>
          <w:p w:rsidR="00236B65" w:rsidRPr="00236B65" w:rsidRDefault="00236B65" w:rsidP="00236B65">
            <w:pPr>
              <w:rPr>
                <w:sz w:val="24"/>
                <w:szCs w:val="24"/>
                <w:lang w:val="ru-RU"/>
              </w:rPr>
            </w:pPr>
            <w:r w:rsidRPr="00236B65">
              <w:rPr>
                <w:sz w:val="24"/>
                <w:szCs w:val="24"/>
                <w:lang w:val="ru-RU"/>
              </w:rPr>
              <w:t>осознанно строить высказывание.</w:t>
            </w:r>
          </w:p>
          <w:p w:rsidR="00236B65" w:rsidRPr="00236B65" w:rsidRDefault="00236B65" w:rsidP="00236B65">
            <w:pPr>
              <w:rPr>
                <w:sz w:val="24"/>
                <w:szCs w:val="24"/>
                <w:lang w:val="ru-RU"/>
              </w:rPr>
            </w:pPr>
            <w:r w:rsidRPr="00236B65">
              <w:rPr>
                <w:sz w:val="24"/>
                <w:szCs w:val="24"/>
                <w:lang w:val="ru-RU"/>
              </w:rPr>
              <w:t>К.:  формирование личностной коммуникативной рефлексии.</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готовность содействовать ознакомлению с жизнью и бытом народа другой страны</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lastRenderedPageBreak/>
              <w:t>6-7</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spacing w:after="100" w:afterAutospacing="1" w:line="360" w:lineRule="auto"/>
              <w:rPr>
                <w:sz w:val="24"/>
                <w:szCs w:val="24"/>
              </w:rPr>
            </w:pPr>
            <w:r w:rsidRPr="001B27AD">
              <w:rPr>
                <w:sz w:val="24"/>
                <w:szCs w:val="24"/>
              </w:rPr>
              <w:t>Площадки для кэмпинга</w:t>
            </w:r>
          </w:p>
          <w:p w:rsidR="00236B65" w:rsidRPr="001B27AD" w:rsidRDefault="00236B65" w:rsidP="00236B65">
            <w:pPr>
              <w:rPr>
                <w:sz w:val="24"/>
                <w:szCs w:val="24"/>
              </w:rPr>
            </w:pP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1</w:t>
            </w:r>
            <w:r w:rsidR="00236B65" w:rsidRPr="001B27AD">
              <w:rPr>
                <w:sz w:val="24"/>
                <w:szCs w:val="24"/>
              </w:rPr>
              <w:t>.09</w:t>
            </w:r>
          </w:p>
          <w:p w:rsidR="00236B65" w:rsidRPr="001B27AD" w:rsidRDefault="00A91CE0" w:rsidP="00236B65">
            <w:pPr>
              <w:rPr>
                <w:sz w:val="24"/>
                <w:szCs w:val="24"/>
              </w:rPr>
            </w:pPr>
            <w:r>
              <w:rPr>
                <w:sz w:val="24"/>
                <w:szCs w:val="24"/>
              </w:rPr>
              <w:t>1</w:t>
            </w:r>
            <w:r>
              <w:rPr>
                <w:sz w:val="24"/>
                <w:szCs w:val="24"/>
                <w:lang w:val="ru-RU"/>
              </w:rPr>
              <w:t>5</w:t>
            </w:r>
            <w:r w:rsidR="00236B65" w:rsidRPr="001B27AD">
              <w:rPr>
                <w:sz w:val="24"/>
                <w:szCs w:val="24"/>
              </w:rPr>
              <w:t>.09</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аутентичный текст с пониманием основного содержания и высказыванием своего мнения по поводу прочитанного</w:t>
            </w:r>
          </w:p>
        </w:tc>
        <w:tc>
          <w:tcPr>
            <w:tcW w:w="4086"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236B65">
              <w:rPr>
                <w:sz w:val="24"/>
                <w:szCs w:val="24"/>
                <w:lang w:val="ru-RU"/>
              </w:rPr>
              <w:t xml:space="preserve">П.: формирование умений смыслового чтения, осознанно и произвольно строить речевое высказывание по поводу прочитанного. </w:t>
            </w:r>
            <w:r w:rsidRPr="001B27AD">
              <w:rPr>
                <w:sz w:val="24"/>
                <w:szCs w:val="24"/>
              </w:rPr>
              <w:t xml:space="preserve">К.: оформлять свои мысли в устной форме.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осознание языка, в том числе иностранного, как средства общения между людьми.</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8</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Летние планы подростков совершенно различны!</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7</w:t>
            </w:r>
            <w:r w:rsidR="00236B65" w:rsidRPr="001B27AD">
              <w:rPr>
                <w:sz w:val="24"/>
                <w:szCs w:val="24"/>
              </w:rPr>
              <w:t>.09</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краткие тексты рекламного типа, соотносить их с данными ситуациями</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соотносить микротексты и заданные ситуации, работать с лингвострановедческим комментарием. К.. Осознанно строят речевые высказывания в устной  форме.</w:t>
            </w:r>
          </w:p>
          <w:p w:rsidR="00236B65" w:rsidRPr="00236B65" w:rsidRDefault="00236B65" w:rsidP="00236B65">
            <w:pPr>
              <w:rPr>
                <w:sz w:val="24"/>
                <w:szCs w:val="24"/>
                <w:lang w:val="ru-RU"/>
              </w:rPr>
            </w:pPr>
            <w:r w:rsidRPr="00236B65">
              <w:rPr>
                <w:sz w:val="24"/>
                <w:szCs w:val="24"/>
                <w:lang w:val="ru-RU"/>
              </w:rPr>
              <w:t xml:space="preserve">Р. умение работать в соответствии с целевой установкой. </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Готовность содействовать ознакомлению с жизнью и бытом народа другой страны.</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9</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Письма из лета</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8</w:t>
            </w:r>
            <w:r w:rsidR="00236B65" w:rsidRPr="001B27AD">
              <w:rPr>
                <w:sz w:val="24"/>
                <w:szCs w:val="24"/>
              </w:rPr>
              <w:t>.09</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читать с полным пониманием тексты в </w:t>
            </w:r>
            <w:r w:rsidRPr="00236B65">
              <w:rPr>
                <w:sz w:val="24"/>
                <w:szCs w:val="24"/>
                <w:lang w:val="ru-RU"/>
              </w:rPr>
              <w:lastRenderedPageBreak/>
              <w:t>виде письма, высказывать свое мнение о прочитанном,  писать письмо на немецком языке, по образцу</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П.: формирование умений смыслового чтения, осознанно и </w:t>
            </w:r>
            <w:r w:rsidRPr="00236B65">
              <w:rPr>
                <w:sz w:val="24"/>
                <w:szCs w:val="24"/>
                <w:lang w:val="ru-RU"/>
              </w:rPr>
              <w:lastRenderedPageBreak/>
              <w:t xml:space="preserve">произвольно строить речевое высказывание по поводу прочитанного. </w:t>
            </w:r>
          </w:p>
          <w:p w:rsidR="00236B65" w:rsidRPr="00236B65" w:rsidRDefault="00236B65" w:rsidP="00236B65">
            <w:pPr>
              <w:rPr>
                <w:sz w:val="24"/>
                <w:szCs w:val="24"/>
                <w:lang w:val="ru-RU"/>
              </w:rPr>
            </w:pPr>
            <w:r w:rsidRPr="00236B65">
              <w:rPr>
                <w:sz w:val="24"/>
                <w:szCs w:val="24"/>
                <w:lang w:val="ru-RU"/>
              </w:rPr>
              <w:t xml:space="preserve">К.: оформлять свои мысли в устной форме и письменной форме..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осознание языка, в том числе иностранного, как </w:t>
            </w:r>
            <w:r w:rsidRPr="00236B65">
              <w:rPr>
                <w:sz w:val="24"/>
                <w:szCs w:val="24"/>
                <w:lang w:val="ru-RU"/>
              </w:rPr>
              <w:lastRenderedPageBreak/>
              <w:t>средства общения между людьми</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lastRenderedPageBreak/>
              <w:t>10</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p>
          <w:p w:rsidR="00236B65" w:rsidRPr="001B27AD" w:rsidRDefault="00236B65" w:rsidP="00236B65">
            <w:pPr>
              <w:rPr>
                <w:sz w:val="24"/>
                <w:szCs w:val="24"/>
              </w:rPr>
            </w:pPr>
            <w:r w:rsidRPr="001B27AD">
              <w:rPr>
                <w:sz w:val="24"/>
                <w:szCs w:val="24"/>
              </w:rPr>
              <w:t>Остров из сыра</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2</w:t>
            </w:r>
            <w:r>
              <w:rPr>
                <w:sz w:val="24"/>
                <w:szCs w:val="24"/>
                <w:lang w:val="ru-RU"/>
              </w:rPr>
              <w:t>2</w:t>
            </w:r>
            <w:r w:rsidR="00236B65" w:rsidRPr="001B27AD">
              <w:rPr>
                <w:sz w:val="24"/>
                <w:szCs w:val="24"/>
              </w:rPr>
              <w:t>.09</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аутентичный текст с пониманием основного содержания и выражением своего мнения по поводу прочитанного</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Р. Оценивать свои </w:t>
            </w:r>
          </w:p>
          <w:p w:rsidR="00236B65" w:rsidRPr="00236B65" w:rsidRDefault="00236B65" w:rsidP="00236B65">
            <w:pPr>
              <w:rPr>
                <w:sz w:val="24"/>
                <w:szCs w:val="24"/>
                <w:lang w:val="ru-RU"/>
              </w:rPr>
            </w:pPr>
            <w:r w:rsidRPr="00236B65">
              <w:rPr>
                <w:sz w:val="24"/>
                <w:szCs w:val="24"/>
                <w:lang w:val="ru-RU"/>
              </w:rPr>
              <w:t>действия.</w:t>
            </w:r>
          </w:p>
          <w:p w:rsidR="00236B65" w:rsidRPr="00236B65" w:rsidRDefault="00236B65" w:rsidP="00236B65">
            <w:pPr>
              <w:rPr>
                <w:sz w:val="24"/>
                <w:szCs w:val="24"/>
                <w:lang w:val="ru-RU"/>
              </w:rPr>
            </w:pPr>
            <w:r w:rsidRPr="00236B65">
              <w:rPr>
                <w:sz w:val="24"/>
                <w:szCs w:val="24"/>
                <w:lang w:val="ru-RU"/>
              </w:rPr>
              <w:t>К. Стремятся к систематизации своих знаний.</w:t>
            </w:r>
          </w:p>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11</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Остров из сыра</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2</w:t>
            </w:r>
            <w:r>
              <w:rPr>
                <w:sz w:val="24"/>
                <w:szCs w:val="24"/>
                <w:lang w:val="ru-RU"/>
              </w:rPr>
              <w:t>4</w:t>
            </w:r>
            <w:r w:rsidR="00236B65" w:rsidRPr="001B27AD">
              <w:rPr>
                <w:sz w:val="24"/>
                <w:szCs w:val="24"/>
              </w:rPr>
              <w:t>.09</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аутентичный текст с пониманием основного содержания и выражением своего мнения по поводу прочитанного</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развитие навыков смыслового чтения, осознанно строят речевые высказывания в устной  форме.                    </w:t>
            </w:r>
          </w:p>
          <w:p w:rsidR="00236B65" w:rsidRPr="00236B65" w:rsidRDefault="00236B65" w:rsidP="00236B65">
            <w:pPr>
              <w:rPr>
                <w:sz w:val="24"/>
                <w:szCs w:val="24"/>
                <w:lang w:val="ru-RU"/>
              </w:rPr>
            </w:pPr>
            <w:r w:rsidRPr="00236B65">
              <w:rPr>
                <w:sz w:val="24"/>
                <w:szCs w:val="24"/>
                <w:lang w:val="ru-RU"/>
              </w:rPr>
              <w:t>Р. умение работать по предложенному учителем плану, осуществлять взаимоконтроль привлечение внимания к культуре другого народа.</w:t>
            </w:r>
          </w:p>
          <w:p w:rsidR="00236B65" w:rsidRPr="00236B65" w:rsidRDefault="00236B65" w:rsidP="00236B65">
            <w:pPr>
              <w:rPr>
                <w:sz w:val="24"/>
                <w:szCs w:val="24"/>
                <w:lang w:val="ru-RU"/>
              </w:rPr>
            </w:pPr>
            <w:r w:rsidRPr="00236B65">
              <w:rPr>
                <w:sz w:val="24"/>
                <w:szCs w:val="24"/>
                <w:lang w:val="ru-RU"/>
              </w:rPr>
              <w:t xml:space="preserve"> К. Умение адекватно использовать </w:t>
            </w:r>
            <w:r w:rsidRPr="00236B65">
              <w:rPr>
                <w:sz w:val="24"/>
                <w:szCs w:val="24"/>
                <w:lang w:val="ru-RU"/>
              </w:rPr>
              <w:lastRenderedPageBreak/>
              <w:t>речевые действия для решения коммуникативной задачи</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lastRenderedPageBreak/>
              <w:t>12</w:t>
            </w:r>
          </w:p>
        </w:tc>
        <w:tc>
          <w:tcPr>
            <w:tcW w:w="2074"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sidRPr="001B27AD">
              <w:rPr>
                <w:sz w:val="24"/>
                <w:szCs w:val="24"/>
              </w:rPr>
              <w:t>Капитан Кюммелькорн и тигриная охота</w:t>
            </w:r>
          </w:p>
          <w:p w:rsidR="00236B65" w:rsidRPr="00CF7C5C" w:rsidRDefault="00236B65" w:rsidP="00236B65">
            <w:pPr>
              <w:rPr>
                <w:b/>
                <w:sz w:val="24"/>
                <w:szCs w:val="24"/>
              </w:rPr>
            </w:pP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2</w:t>
            </w:r>
            <w:r>
              <w:rPr>
                <w:sz w:val="24"/>
                <w:szCs w:val="24"/>
                <w:lang w:val="ru-RU"/>
              </w:rPr>
              <w:t>5</w:t>
            </w:r>
            <w:r w:rsidR="00236B65" w:rsidRPr="001B27AD">
              <w:rPr>
                <w:sz w:val="24"/>
                <w:szCs w:val="24"/>
              </w:rPr>
              <w:t>.09</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аутентичный текст с пониманием основного содержания и высказыванием своего мнения по поводу прочитанного</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находить заданную информацию  в прочитанном тексте</w:t>
            </w:r>
          </w:p>
          <w:p w:rsidR="00236B65" w:rsidRPr="00236B65" w:rsidRDefault="00236B65" w:rsidP="00236B65">
            <w:pPr>
              <w:rPr>
                <w:sz w:val="24"/>
                <w:szCs w:val="24"/>
                <w:lang w:val="ru-RU"/>
              </w:rPr>
            </w:pPr>
            <w:r w:rsidRPr="00236B65">
              <w:rPr>
                <w:sz w:val="24"/>
                <w:szCs w:val="24"/>
                <w:lang w:val="ru-RU"/>
              </w:rPr>
              <w:t>Р. Оценивать</w:t>
            </w:r>
          </w:p>
          <w:p w:rsidR="00236B65" w:rsidRPr="00236B65" w:rsidRDefault="00236B65" w:rsidP="00236B65">
            <w:pPr>
              <w:rPr>
                <w:sz w:val="24"/>
                <w:szCs w:val="24"/>
                <w:lang w:val="ru-RU"/>
              </w:rPr>
            </w:pPr>
            <w:r w:rsidRPr="00236B65">
              <w:rPr>
                <w:sz w:val="24"/>
                <w:szCs w:val="24"/>
                <w:lang w:val="ru-RU"/>
              </w:rPr>
              <w:t xml:space="preserve">правильность выполнения заданий.                                         К.: умение адекватно использовать речевые действия для решения коммуникативной задачи.  </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готовность содействовать ознакомлению с культурой другой страны</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13</w:t>
            </w:r>
          </w:p>
        </w:tc>
        <w:tc>
          <w:tcPr>
            <w:tcW w:w="2074"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sidRPr="00236B65">
              <w:rPr>
                <w:sz w:val="24"/>
                <w:szCs w:val="24"/>
                <w:lang w:val="ru-RU"/>
              </w:rPr>
              <w:t xml:space="preserve">А вы можете написать небылицу? </w:t>
            </w:r>
            <w:r w:rsidRPr="001B27AD">
              <w:rPr>
                <w:sz w:val="24"/>
                <w:szCs w:val="24"/>
              </w:rPr>
              <w:t>Конкурс небылиц.</w:t>
            </w:r>
          </w:p>
          <w:p w:rsidR="00236B65" w:rsidRPr="00CF7C5C" w:rsidRDefault="00236B65" w:rsidP="00236B65">
            <w:pPr>
              <w:rPr>
                <w:b/>
                <w:sz w:val="24"/>
                <w:szCs w:val="24"/>
              </w:rPr>
            </w:pPr>
          </w:p>
        </w:tc>
        <w:tc>
          <w:tcPr>
            <w:tcW w:w="764" w:type="dxa"/>
            <w:tcBorders>
              <w:top w:val="single" w:sz="4" w:space="0" w:color="auto"/>
              <w:left w:val="single" w:sz="4" w:space="0" w:color="auto"/>
              <w:bottom w:val="single" w:sz="4" w:space="0" w:color="auto"/>
              <w:right w:val="single" w:sz="4" w:space="0" w:color="auto"/>
            </w:tcBorders>
          </w:tcPr>
          <w:p w:rsidR="00236B65" w:rsidRPr="00B467DE" w:rsidRDefault="00A91CE0" w:rsidP="00A91CE0">
            <w:pPr>
              <w:rPr>
                <w:sz w:val="24"/>
                <w:szCs w:val="24"/>
                <w:lang w:val="ru-RU"/>
              </w:rPr>
            </w:pPr>
            <w:r>
              <w:rPr>
                <w:sz w:val="24"/>
                <w:szCs w:val="24"/>
                <w:lang w:val="ru-RU"/>
              </w:rPr>
              <w:t>29</w:t>
            </w:r>
            <w:r w:rsidR="00B467DE">
              <w:rPr>
                <w:sz w:val="24"/>
                <w:szCs w:val="24"/>
                <w:lang w:val="ru-RU"/>
              </w:rPr>
              <w:t>.09</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составлять письменно фантастический  рассказ, используя опоры</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умение осознанно и произвольно строить речевые высказывания, ориентироваться на разнообразие способов решения задач. Р. стремление к систематизации собственных знаний и умений. К.: умение оформлять свои мысли в устной форме, слушать и понимать речь других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Л.: умение мотивированно организовывать свою деятельность, использовать приобретенные знания, умения и навыки.</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t>14</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D728E3" w:rsidP="00D728E3">
            <w:pPr>
              <w:rPr>
                <w:sz w:val="24"/>
                <w:szCs w:val="24"/>
                <w:lang w:val="ru-RU"/>
              </w:rPr>
            </w:pPr>
            <w:r>
              <w:rPr>
                <w:b/>
                <w:sz w:val="24"/>
                <w:szCs w:val="24"/>
                <w:lang w:val="ru-RU"/>
              </w:rPr>
              <w:t xml:space="preserve">Входная контрольная работа </w:t>
            </w:r>
          </w:p>
        </w:tc>
        <w:tc>
          <w:tcPr>
            <w:tcW w:w="764" w:type="dxa"/>
            <w:tcBorders>
              <w:top w:val="single" w:sz="4" w:space="0" w:color="auto"/>
              <w:left w:val="single" w:sz="4" w:space="0" w:color="auto"/>
              <w:bottom w:val="single" w:sz="4" w:space="0" w:color="auto"/>
              <w:right w:val="single" w:sz="4" w:space="0" w:color="auto"/>
            </w:tcBorders>
          </w:tcPr>
          <w:p w:rsidR="00236B65" w:rsidRDefault="00A91CE0" w:rsidP="00236B65">
            <w:pPr>
              <w:rPr>
                <w:sz w:val="24"/>
                <w:szCs w:val="24"/>
              </w:rPr>
            </w:pPr>
            <w:r>
              <w:rPr>
                <w:sz w:val="24"/>
                <w:szCs w:val="24"/>
              </w:rPr>
              <w:t>0</w:t>
            </w:r>
            <w:r>
              <w:rPr>
                <w:sz w:val="24"/>
                <w:szCs w:val="24"/>
                <w:lang w:val="ru-RU"/>
              </w:rPr>
              <w:t>1</w:t>
            </w:r>
            <w:r w:rsidR="00236B65">
              <w:rPr>
                <w:sz w:val="24"/>
                <w:szCs w:val="24"/>
              </w:rPr>
              <w:t>.10</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ситуациях контроля</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Сотрудничать в процессе учебной деятельности.</w:t>
            </w:r>
          </w:p>
          <w:p w:rsidR="00236B65" w:rsidRPr="00236B65" w:rsidRDefault="00236B65" w:rsidP="00236B65">
            <w:pPr>
              <w:rPr>
                <w:sz w:val="24"/>
                <w:szCs w:val="24"/>
                <w:lang w:val="ru-RU"/>
              </w:rPr>
            </w:pPr>
            <w:r w:rsidRPr="00236B65">
              <w:rPr>
                <w:sz w:val="24"/>
                <w:szCs w:val="24"/>
                <w:lang w:val="ru-RU"/>
              </w:rPr>
              <w:t xml:space="preserve"> Р.:  умение работать по </w:t>
            </w:r>
            <w:r w:rsidRPr="00236B65">
              <w:rPr>
                <w:sz w:val="24"/>
                <w:szCs w:val="24"/>
                <w:lang w:val="ru-RU"/>
              </w:rPr>
              <w:lastRenderedPageBreak/>
              <w:t xml:space="preserve">предложенному плану.        </w:t>
            </w:r>
          </w:p>
          <w:p w:rsidR="00236B65" w:rsidRPr="00236B65" w:rsidRDefault="00236B65" w:rsidP="00236B65">
            <w:pPr>
              <w:rPr>
                <w:sz w:val="24"/>
                <w:szCs w:val="24"/>
                <w:lang w:val="ru-RU"/>
              </w:rPr>
            </w:pPr>
            <w:r w:rsidRPr="00236B65">
              <w:rPr>
                <w:sz w:val="24"/>
                <w:szCs w:val="24"/>
                <w:lang w:val="ru-RU"/>
              </w:rPr>
              <w:t xml:space="preserve">П.: умение ориентироваться на разнообразие способов решения задач, использовать справочные материалы, иллюстрации и подписи к ним.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умения использовать приобретенные знания и  умения на этапе контроля.</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lastRenderedPageBreak/>
              <w:t>15-16</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Повторение </w:t>
            </w:r>
            <w:r w:rsidRPr="001B27AD">
              <w:rPr>
                <w:sz w:val="24"/>
                <w:szCs w:val="24"/>
              </w:rPr>
              <w:t>Perfekt</w:t>
            </w:r>
            <w:r w:rsidRPr="00236B65">
              <w:rPr>
                <w:sz w:val="24"/>
                <w:szCs w:val="24"/>
                <w:lang w:val="ru-RU"/>
              </w:rPr>
              <w:t xml:space="preserve">, знакомство с </w:t>
            </w:r>
            <w:r w:rsidRPr="001B27AD">
              <w:rPr>
                <w:sz w:val="24"/>
                <w:szCs w:val="24"/>
              </w:rPr>
              <w:t>Plusquamperfekt</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0</w:t>
            </w:r>
            <w:r>
              <w:rPr>
                <w:sz w:val="24"/>
                <w:szCs w:val="24"/>
                <w:lang w:val="ru-RU"/>
              </w:rPr>
              <w:t>2</w:t>
            </w:r>
            <w:r w:rsidR="00236B65" w:rsidRPr="001B27AD">
              <w:rPr>
                <w:sz w:val="24"/>
                <w:szCs w:val="24"/>
              </w:rPr>
              <w:t>.10</w:t>
            </w:r>
          </w:p>
          <w:p w:rsidR="00236B65" w:rsidRPr="001B27AD" w:rsidRDefault="00A91CE0" w:rsidP="00236B65">
            <w:pPr>
              <w:rPr>
                <w:sz w:val="24"/>
                <w:szCs w:val="24"/>
              </w:rPr>
            </w:pPr>
            <w:r>
              <w:rPr>
                <w:sz w:val="24"/>
                <w:szCs w:val="24"/>
              </w:rPr>
              <w:t>0</w:t>
            </w:r>
            <w:r>
              <w:rPr>
                <w:sz w:val="24"/>
                <w:szCs w:val="24"/>
                <w:lang w:val="ru-RU"/>
              </w:rPr>
              <w:t>6</w:t>
            </w:r>
            <w:r w:rsidR="00236B65" w:rsidRPr="001B27AD">
              <w:rPr>
                <w:sz w:val="24"/>
                <w:szCs w:val="24"/>
              </w:rPr>
              <w:t>.10</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употреблять в речи глаголы в </w:t>
            </w:r>
            <w:r w:rsidRPr="001B27AD">
              <w:rPr>
                <w:sz w:val="24"/>
                <w:szCs w:val="24"/>
              </w:rPr>
              <w:t>Perfekt</w:t>
            </w:r>
            <w:r w:rsidRPr="00236B65">
              <w:rPr>
                <w:sz w:val="24"/>
                <w:szCs w:val="24"/>
                <w:lang w:val="ru-RU"/>
              </w:rPr>
              <w:t xml:space="preserve"> и</w:t>
            </w:r>
            <w:r w:rsidRPr="001B27AD">
              <w:rPr>
                <w:sz w:val="24"/>
                <w:szCs w:val="24"/>
              </w:rPr>
              <w:t>  </w:t>
            </w:r>
            <w:r w:rsidRPr="00236B65">
              <w:rPr>
                <w:sz w:val="24"/>
                <w:szCs w:val="24"/>
                <w:lang w:val="ru-RU"/>
              </w:rPr>
              <w:t xml:space="preserve"> </w:t>
            </w:r>
            <w:r w:rsidRPr="001B27AD">
              <w:rPr>
                <w:sz w:val="24"/>
                <w:szCs w:val="24"/>
              </w:rPr>
              <w:t>Imperfekt </w:t>
            </w:r>
            <w:r w:rsidRPr="00236B65">
              <w:rPr>
                <w:sz w:val="24"/>
                <w:szCs w:val="24"/>
                <w:lang w:val="ru-RU"/>
              </w:rPr>
              <w:t xml:space="preserve">  </w:t>
            </w:r>
            <w:r w:rsidRPr="001B27AD">
              <w:rPr>
                <w:sz w:val="24"/>
                <w:szCs w:val="24"/>
              </w:rPr>
              <w:t>Plusquamperfekt</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p w:rsidR="00236B65" w:rsidRPr="00236B65" w:rsidRDefault="00236B65" w:rsidP="00236B65">
            <w:pPr>
              <w:rPr>
                <w:sz w:val="24"/>
                <w:szCs w:val="24"/>
                <w:lang w:val="ru-RU"/>
              </w:rPr>
            </w:pPr>
            <w:r w:rsidRPr="00236B65">
              <w:rPr>
                <w:sz w:val="24"/>
                <w:szCs w:val="24"/>
                <w:lang w:val="ru-RU"/>
              </w:rPr>
              <w:t xml:space="preserve">Р. Контролировать свои действия в процессе </w:t>
            </w:r>
          </w:p>
          <w:p w:rsidR="00236B65" w:rsidRPr="00236B65" w:rsidRDefault="00236B65" w:rsidP="00236B65">
            <w:pPr>
              <w:rPr>
                <w:sz w:val="24"/>
                <w:szCs w:val="24"/>
                <w:lang w:val="ru-RU"/>
              </w:rPr>
            </w:pPr>
            <w:r w:rsidRPr="00236B65">
              <w:rPr>
                <w:sz w:val="24"/>
                <w:szCs w:val="24"/>
                <w:lang w:val="ru-RU"/>
              </w:rPr>
              <w:t>выполнения задания.</w:t>
            </w:r>
          </w:p>
          <w:p w:rsidR="00236B65" w:rsidRPr="00236B65" w:rsidRDefault="00236B65" w:rsidP="00236B65">
            <w:pPr>
              <w:rPr>
                <w:sz w:val="24"/>
                <w:szCs w:val="24"/>
                <w:lang w:val="ru-RU"/>
              </w:rPr>
            </w:pPr>
            <w:r w:rsidRPr="00236B65">
              <w:rPr>
                <w:sz w:val="24"/>
                <w:szCs w:val="24"/>
                <w:lang w:val="ru-RU"/>
              </w:rPr>
              <w:t>К.  Сотрудничают с учителем и одноклассниками</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17</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Как Мюнхаузен путешествовал по России</w:t>
            </w:r>
          </w:p>
          <w:p w:rsidR="00236B65" w:rsidRPr="00236B65" w:rsidRDefault="00236B65" w:rsidP="00236B65">
            <w:pPr>
              <w:rPr>
                <w:sz w:val="24"/>
                <w:szCs w:val="24"/>
                <w:lang w:val="ru-RU"/>
              </w:rPr>
            </w:pPr>
            <w:r w:rsidRPr="00236B65">
              <w:rPr>
                <w:sz w:val="24"/>
                <w:szCs w:val="24"/>
                <w:lang w:val="ru-RU"/>
              </w:rPr>
              <w:t xml:space="preserve"> (Придаточные предложения времени)</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0</w:t>
            </w:r>
            <w:r>
              <w:rPr>
                <w:sz w:val="24"/>
                <w:szCs w:val="24"/>
                <w:lang w:val="ru-RU"/>
              </w:rPr>
              <w:t>8</w:t>
            </w:r>
            <w:r w:rsidR="00236B65" w:rsidRPr="001B27AD">
              <w:rPr>
                <w:sz w:val="24"/>
                <w:szCs w:val="24"/>
              </w:rPr>
              <w:t>.10</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употреблять в речи придаточные времени с союзами </w:t>
            </w:r>
            <w:r w:rsidRPr="001B27AD">
              <w:rPr>
                <w:sz w:val="24"/>
                <w:szCs w:val="24"/>
              </w:rPr>
              <w:t>als</w:t>
            </w:r>
            <w:r w:rsidRPr="00236B65">
              <w:rPr>
                <w:sz w:val="24"/>
                <w:szCs w:val="24"/>
                <w:lang w:val="ru-RU"/>
              </w:rPr>
              <w:t xml:space="preserve"> и </w:t>
            </w:r>
            <w:r w:rsidRPr="001B27AD">
              <w:rPr>
                <w:sz w:val="24"/>
                <w:szCs w:val="24"/>
              </w:rPr>
              <w:t>wenn</w:t>
            </w:r>
            <w:r w:rsidRPr="00236B65">
              <w:rPr>
                <w:sz w:val="24"/>
                <w:szCs w:val="24"/>
                <w:lang w:val="ru-RU"/>
              </w:rPr>
              <w:t xml:space="preserve">, </w:t>
            </w:r>
            <w:r w:rsidRPr="001B27AD">
              <w:rPr>
                <w:sz w:val="24"/>
                <w:szCs w:val="24"/>
              </w:rPr>
              <w:t>nachdem</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w:t>
            </w:r>
          </w:p>
          <w:p w:rsidR="00236B65" w:rsidRPr="00236B65" w:rsidRDefault="00236B65" w:rsidP="00236B65">
            <w:pPr>
              <w:rPr>
                <w:sz w:val="24"/>
                <w:szCs w:val="24"/>
                <w:lang w:val="ru-RU"/>
              </w:rPr>
            </w:pPr>
            <w:r w:rsidRPr="00236B65">
              <w:rPr>
                <w:sz w:val="24"/>
                <w:szCs w:val="24"/>
                <w:lang w:val="ru-RU"/>
              </w:rPr>
              <w:t>Р. Планирование и регуляция своей деятельности.</w:t>
            </w:r>
          </w:p>
          <w:p w:rsidR="00236B65" w:rsidRPr="00236B65" w:rsidRDefault="00236B65" w:rsidP="00236B65">
            <w:pPr>
              <w:rPr>
                <w:sz w:val="24"/>
                <w:szCs w:val="24"/>
                <w:lang w:val="ru-RU"/>
              </w:rPr>
            </w:pPr>
            <w:r w:rsidRPr="00236B65">
              <w:rPr>
                <w:sz w:val="24"/>
                <w:szCs w:val="24"/>
                <w:lang w:val="ru-RU"/>
              </w:rPr>
              <w:t>К.  Умение оформлять свои мысли в устной и письменной форме.</w:t>
            </w:r>
          </w:p>
          <w:p w:rsidR="00236B65" w:rsidRPr="00236B65" w:rsidRDefault="00236B65" w:rsidP="00236B65">
            <w:pPr>
              <w:rPr>
                <w:sz w:val="24"/>
                <w:szCs w:val="24"/>
                <w:lang w:val="ru-RU"/>
              </w:rPr>
            </w:pPr>
            <w:r w:rsidRPr="00236B65">
              <w:rPr>
                <w:sz w:val="24"/>
                <w:szCs w:val="24"/>
                <w:lang w:val="ru-RU"/>
              </w:rPr>
              <w:t xml:space="preserve">П. Формирование умений использовать грамматическое </w:t>
            </w:r>
            <w:r w:rsidRPr="00236B65">
              <w:rPr>
                <w:sz w:val="24"/>
                <w:szCs w:val="24"/>
                <w:lang w:val="ru-RU"/>
              </w:rPr>
              <w:lastRenderedPageBreak/>
              <w:t>правило</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Умение ставить для себя новые задачи в учёбе, формирование мотивации изучения немецкого языка, готовность содействовать ознакомлению с культурой другой страны</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lastRenderedPageBreak/>
              <w:t>18</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Встреча после каникул</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lang w:val="ru-RU"/>
              </w:rPr>
              <w:t>09</w:t>
            </w:r>
            <w:r w:rsidR="00236B65" w:rsidRPr="001B27AD">
              <w:rPr>
                <w:sz w:val="24"/>
                <w:szCs w:val="24"/>
              </w:rPr>
              <w:t>.10</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воспринимать на слух, читать полилог с полным пониманием прочитанного, инсценировать полилог, высказываться по его содержанию</w:t>
            </w:r>
            <w:r w:rsidRPr="001B27AD">
              <w:rPr>
                <w:sz w:val="24"/>
                <w:szCs w:val="24"/>
              </w:rPr>
              <w:t> </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умение планировать учебное сотрудничество.</w:t>
            </w:r>
          </w:p>
          <w:p w:rsidR="00236B65" w:rsidRPr="00236B65" w:rsidRDefault="00236B65" w:rsidP="00236B65">
            <w:pPr>
              <w:rPr>
                <w:sz w:val="24"/>
                <w:szCs w:val="24"/>
                <w:lang w:val="ru-RU"/>
              </w:rPr>
            </w:pPr>
            <w:r w:rsidRPr="00236B65">
              <w:rPr>
                <w:sz w:val="24"/>
                <w:szCs w:val="24"/>
                <w:lang w:val="ru-RU"/>
              </w:rPr>
              <w:t>П.: умение воспроизводить полилог, вычленяя из него мини-диалоги и инсценировать их..</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осознание языка, в том числе иностранного, как средства общения между людьми, готовность содействовать ознакомлению с жизнью и бытом народа другой страны.</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19</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236B65">
              <w:rPr>
                <w:sz w:val="24"/>
                <w:szCs w:val="24"/>
                <w:lang w:val="ru-RU"/>
              </w:rPr>
              <w:t xml:space="preserve">Что самое важное при выборе места отдыха для немецких подростков? </w:t>
            </w:r>
            <w:r w:rsidRPr="001B27AD">
              <w:rPr>
                <w:sz w:val="24"/>
                <w:szCs w:val="24"/>
              </w:rPr>
              <w:t>А для вас?</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3</w:t>
            </w:r>
            <w:r w:rsidR="00236B65" w:rsidRPr="001B27AD">
              <w:rPr>
                <w:sz w:val="24"/>
                <w:szCs w:val="24"/>
              </w:rPr>
              <w:t>.10</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w:t>
            </w:r>
            <w:r w:rsidRPr="001B27AD">
              <w:rPr>
                <w:sz w:val="24"/>
                <w:szCs w:val="24"/>
              </w:rPr>
              <w:t> </w:t>
            </w:r>
            <w:r w:rsidRPr="00236B65">
              <w:rPr>
                <w:sz w:val="24"/>
                <w:szCs w:val="24"/>
                <w:lang w:val="ru-RU"/>
              </w:rPr>
              <w:t>читать аутентичный текст с  пониманием основного содержания,</w:t>
            </w:r>
            <w:r w:rsidRPr="001B27AD">
              <w:rPr>
                <w:sz w:val="24"/>
                <w:szCs w:val="24"/>
              </w:rPr>
              <w:t> </w:t>
            </w:r>
            <w:r w:rsidRPr="00236B65">
              <w:rPr>
                <w:sz w:val="24"/>
                <w:szCs w:val="24"/>
                <w:lang w:val="ru-RU"/>
              </w:rPr>
              <w:t xml:space="preserve"> высказываться по его содержанию, составлять</w:t>
            </w:r>
            <w:r w:rsidRPr="001B27AD">
              <w:rPr>
                <w:sz w:val="24"/>
                <w:szCs w:val="24"/>
              </w:rPr>
              <w:t> </w:t>
            </w:r>
            <w:r w:rsidRPr="00236B65">
              <w:rPr>
                <w:sz w:val="24"/>
                <w:szCs w:val="24"/>
                <w:lang w:val="ru-RU"/>
              </w:rPr>
              <w:t xml:space="preserve"> описание мест отдыха в нашей стране по аналогии</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формирование умений смыслового чтения, формирование навыков поиска и выделение нужной информации.  </w:t>
            </w:r>
          </w:p>
          <w:p w:rsidR="00236B65" w:rsidRPr="00236B65" w:rsidRDefault="00236B65" w:rsidP="00236B65">
            <w:pPr>
              <w:rPr>
                <w:sz w:val="24"/>
                <w:szCs w:val="24"/>
                <w:lang w:val="ru-RU"/>
              </w:rPr>
            </w:pPr>
            <w:r w:rsidRPr="00236B65">
              <w:rPr>
                <w:sz w:val="24"/>
                <w:szCs w:val="24"/>
                <w:lang w:val="ru-RU"/>
              </w:rPr>
              <w:t xml:space="preserve"> Р.:  умение работать по предложенному плану.                       К.: умение адекватно использовать речевые действия для решения коммуникативной задачи.</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знакомство с жизнью и бытом представителей другой страны                                                                                  </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20-21</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Обобщающее повторение</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5</w:t>
            </w:r>
            <w:r w:rsidR="00236B65" w:rsidRPr="001B27AD">
              <w:rPr>
                <w:sz w:val="24"/>
                <w:szCs w:val="24"/>
              </w:rPr>
              <w:t>.10</w:t>
            </w:r>
          </w:p>
          <w:p w:rsidR="00236B65" w:rsidRPr="001B27AD" w:rsidRDefault="00A91CE0" w:rsidP="00236B65">
            <w:pPr>
              <w:rPr>
                <w:sz w:val="24"/>
                <w:szCs w:val="24"/>
              </w:rPr>
            </w:pPr>
            <w:r>
              <w:rPr>
                <w:sz w:val="24"/>
                <w:szCs w:val="24"/>
              </w:rPr>
              <w:t>1</w:t>
            </w:r>
            <w:r>
              <w:rPr>
                <w:sz w:val="24"/>
                <w:szCs w:val="24"/>
                <w:lang w:val="ru-RU"/>
              </w:rPr>
              <w:t>6</w:t>
            </w:r>
            <w:r w:rsidR="00236B65" w:rsidRPr="001B27AD">
              <w:rPr>
                <w:sz w:val="24"/>
                <w:szCs w:val="24"/>
              </w:rPr>
              <w:t>.10</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новых ситуациях общения.</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умение осознанно и произвольно строить речевые высказывания, ориентироваться на разнообразие способов решения задач. </w:t>
            </w:r>
          </w:p>
          <w:p w:rsidR="00236B65" w:rsidRPr="00236B65" w:rsidRDefault="00236B65" w:rsidP="00236B65">
            <w:pPr>
              <w:rPr>
                <w:sz w:val="24"/>
                <w:szCs w:val="24"/>
                <w:lang w:val="ru-RU"/>
              </w:rPr>
            </w:pPr>
            <w:r w:rsidRPr="00236B65">
              <w:rPr>
                <w:sz w:val="24"/>
                <w:szCs w:val="24"/>
                <w:lang w:val="ru-RU"/>
              </w:rPr>
              <w:lastRenderedPageBreak/>
              <w:t xml:space="preserve">К. Оперировать </w:t>
            </w:r>
          </w:p>
          <w:p w:rsidR="00236B65" w:rsidRPr="00236B65" w:rsidRDefault="00236B65" w:rsidP="00236B65">
            <w:pPr>
              <w:rPr>
                <w:sz w:val="24"/>
                <w:szCs w:val="24"/>
                <w:lang w:val="ru-RU"/>
              </w:rPr>
            </w:pPr>
            <w:r w:rsidRPr="00236B65">
              <w:rPr>
                <w:sz w:val="24"/>
                <w:szCs w:val="24"/>
                <w:lang w:val="ru-RU"/>
              </w:rPr>
              <w:t>необходимым языковым и речевым материалом.</w:t>
            </w:r>
          </w:p>
          <w:p w:rsidR="00236B65" w:rsidRPr="00236B65" w:rsidRDefault="00236B65" w:rsidP="00236B65">
            <w:pPr>
              <w:rPr>
                <w:sz w:val="24"/>
                <w:szCs w:val="24"/>
                <w:lang w:val="ru-RU"/>
              </w:rPr>
            </w:pPr>
            <w:r w:rsidRPr="00236B65">
              <w:rPr>
                <w:sz w:val="24"/>
                <w:szCs w:val="24"/>
                <w:lang w:val="ru-RU"/>
              </w:rPr>
              <w:t>Р. Принимать и сохранять учебную задачу.</w:t>
            </w:r>
          </w:p>
          <w:p w:rsidR="00236B65" w:rsidRPr="00236B65" w:rsidRDefault="00236B65" w:rsidP="00236B65">
            <w:pPr>
              <w:rPr>
                <w:sz w:val="24"/>
                <w:szCs w:val="24"/>
                <w:lang w:val="ru-RU"/>
              </w:rPr>
            </w:pP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w:t>
            </w:r>
            <w:r w:rsidRPr="00236B65">
              <w:rPr>
                <w:spacing w:val="-3"/>
                <w:sz w:val="24"/>
                <w:szCs w:val="24"/>
                <w:lang w:val="ru-RU"/>
              </w:rPr>
              <w:t xml:space="preserve"> Формирование осознанного, доброжела</w:t>
            </w:r>
            <w:r w:rsidRPr="00236B65">
              <w:rPr>
                <w:spacing w:val="-3"/>
                <w:sz w:val="24"/>
                <w:szCs w:val="24"/>
                <w:lang w:val="ru-RU"/>
              </w:rPr>
              <w:softHyphen/>
              <w:t>тельного отношения друг к другу.</w:t>
            </w:r>
            <w:r w:rsidRPr="00236B65">
              <w:rPr>
                <w:sz w:val="24"/>
                <w:szCs w:val="24"/>
                <w:lang w:val="ru-RU"/>
              </w:rPr>
              <w:t xml:space="preserve">                         </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lastRenderedPageBreak/>
              <w:t>2</w:t>
            </w:r>
            <w:r>
              <w:rPr>
                <w:sz w:val="24"/>
                <w:szCs w:val="24"/>
              </w:rPr>
              <w:t>2</w:t>
            </w:r>
          </w:p>
        </w:tc>
        <w:tc>
          <w:tcPr>
            <w:tcW w:w="2074" w:type="dxa"/>
            <w:tcBorders>
              <w:top w:val="single" w:sz="4" w:space="0" w:color="auto"/>
              <w:left w:val="single" w:sz="4" w:space="0" w:color="auto"/>
              <w:bottom w:val="single" w:sz="4" w:space="0" w:color="auto"/>
              <w:right w:val="single" w:sz="4" w:space="0" w:color="auto"/>
            </w:tcBorders>
          </w:tcPr>
          <w:p w:rsidR="00236B65" w:rsidRPr="003C6FF5" w:rsidRDefault="00236B65" w:rsidP="00236B65">
            <w:pPr>
              <w:rPr>
                <w:b/>
                <w:sz w:val="24"/>
                <w:szCs w:val="24"/>
              </w:rPr>
            </w:pPr>
            <w:r w:rsidRPr="003C6FF5">
              <w:rPr>
                <w:b/>
                <w:sz w:val="24"/>
                <w:szCs w:val="24"/>
              </w:rPr>
              <w:t>Контрольная работа (диалогическая речь)</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2</w:t>
            </w:r>
            <w:r w:rsidR="00A91CE0">
              <w:rPr>
                <w:sz w:val="24"/>
                <w:szCs w:val="24"/>
                <w:lang w:val="ru-RU"/>
              </w:rPr>
              <w:t>0</w:t>
            </w:r>
            <w:r w:rsidRPr="001B27AD">
              <w:rPr>
                <w:sz w:val="24"/>
                <w:szCs w:val="24"/>
              </w:rPr>
              <w:t>.10</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ситуациях контроля</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умение строить речевое высказывание в форме диалога. К.: умение участвовать в диалоге: слушать, понимать других, сотрудничать в совместном решении проблемы.                                                      </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умения использовать приобретенные знания и  умения на этапе контроля.</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23</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Неудачник</w:t>
            </w:r>
          </w:p>
        </w:tc>
        <w:tc>
          <w:tcPr>
            <w:tcW w:w="764" w:type="dxa"/>
            <w:tcBorders>
              <w:top w:val="single" w:sz="4" w:space="0" w:color="auto"/>
              <w:left w:val="single" w:sz="4" w:space="0" w:color="auto"/>
              <w:bottom w:val="single" w:sz="4" w:space="0" w:color="auto"/>
              <w:right w:val="single" w:sz="4" w:space="0" w:color="auto"/>
            </w:tcBorders>
          </w:tcPr>
          <w:p w:rsidR="00236B65" w:rsidRDefault="00A91CE0" w:rsidP="00236B65">
            <w:pPr>
              <w:rPr>
                <w:sz w:val="24"/>
                <w:szCs w:val="24"/>
              </w:rPr>
            </w:pPr>
            <w:r>
              <w:rPr>
                <w:sz w:val="24"/>
                <w:szCs w:val="24"/>
              </w:rPr>
              <w:t>2</w:t>
            </w:r>
            <w:r>
              <w:rPr>
                <w:sz w:val="24"/>
                <w:szCs w:val="24"/>
                <w:lang w:val="ru-RU"/>
              </w:rPr>
              <w:t>2</w:t>
            </w:r>
            <w:r w:rsidR="00236B65">
              <w:rPr>
                <w:sz w:val="24"/>
                <w:szCs w:val="24"/>
              </w:rPr>
              <w:t>.10</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составлять рассказ по картинкам и лексическим</w:t>
            </w:r>
            <w:r w:rsidRPr="001B27AD">
              <w:rPr>
                <w:sz w:val="24"/>
                <w:szCs w:val="24"/>
              </w:rPr>
              <w:t> </w:t>
            </w:r>
            <w:r w:rsidRPr="00236B65">
              <w:rPr>
                <w:sz w:val="24"/>
                <w:szCs w:val="24"/>
                <w:lang w:val="ru-RU"/>
              </w:rPr>
              <w:t xml:space="preserve"> опорам </w:t>
            </w:r>
            <w:r w:rsidRPr="001B27AD">
              <w:rPr>
                <w:sz w:val="24"/>
                <w:szCs w:val="24"/>
              </w:rPr>
              <w:t> </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Сотрудничать в процессе учебной деятельности.</w:t>
            </w:r>
          </w:p>
          <w:p w:rsidR="00236B65" w:rsidRPr="00236B65" w:rsidRDefault="00236B65" w:rsidP="00236B65">
            <w:pPr>
              <w:rPr>
                <w:sz w:val="24"/>
                <w:szCs w:val="24"/>
                <w:lang w:val="ru-RU"/>
              </w:rPr>
            </w:pPr>
            <w:r w:rsidRPr="00236B65">
              <w:rPr>
                <w:sz w:val="24"/>
                <w:szCs w:val="24"/>
                <w:lang w:val="ru-RU"/>
              </w:rPr>
              <w:t xml:space="preserve"> Р.:  умение работать по предложенному плану.        </w:t>
            </w:r>
          </w:p>
          <w:p w:rsidR="00236B65" w:rsidRPr="00236B65" w:rsidRDefault="00236B65" w:rsidP="00236B65">
            <w:pPr>
              <w:rPr>
                <w:sz w:val="24"/>
                <w:szCs w:val="24"/>
                <w:lang w:val="ru-RU"/>
              </w:rPr>
            </w:pPr>
            <w:r w:rsidRPr="00236B65">
              <w:rPr>
                <w:sz w:val="24"/>
                <w:szCs w:val="24"/>
                <w:lang w:val="ru-RU"/>
              </w:rPr>
              <w:t xml:space="preserve">П.: умение ориентироваться на разнообразие способов решения задач, использовать справочные материалы, иллюстрации и подписи </w:t>
            </w:r>
            <w:r w:rsidRPr="00236B65">
              <w:rPr>
                <w:sz w:val="24"/>
                <w:szCs w:val="24"/>
                <w:lang w:val="ru-RU"/>
              </w:rPr>
              <w:lastRenderedPageBreak/>
              <w:t xml:space="preserve">к ним.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Развитие коммуникативной компетенции, креативности.              </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lastRenderedPageBreak/>
              <w:t>24</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B467DE" w:rsidP="00236B65">
            <w:pPr>
              <w:rPr>
                <w:b/>
                <w:sz w:val="24"/>
                <w:szCs w:val="24"/>
                <w:lang w:val="ru-RU"/>
              </w:rPr>
            </w:pPr>
            <w:r w:rsidRPr="00236B65">
              <w:rPr>
                <w:sz w:val="24"/>
                <w:szCs w:val="24"/>
                <w:lang w:val="ru-RU"/>
              </w:rPr>
              <w:t>Из немецкой классики. Поэтическая страница</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2</w:t>
            </w:r>
            <w:r>
              <w:rPr>
                <w:sz w:val="24"/>
                <w:szCs w:val="24"/>
                <w:lang w:val="ru-RU"/>
              </w:rPr>
              <w:t>3</w:t>
            </w:r>
            <w:r w:rsidR="00236B65">
              <w:rPr>
                <w:sz w:val="24"/>
                <w:szCs w:val="24"/>
              </w:rPr>
              <w:t>.10</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B467DE" w:rsidP="00236B65">
            <w:pPr>
              <w:rPr>
                <w:sz w:val="24"/>
                <w:szCs w:val="24"/>
                <w:lang w:val="ru-RU"/>
              </w:rPr>
            </w:pPr>
            <w:r w:rsidRPr="00236B65">
              <w:rPr>
                <w:sz w:val="24"/>
                <w:szCs w:val="24"/>
                <w:lang w:val="ru-RU"/>
              </w:rPr>
              <w:t>Умение читать, понимать и анализировать аутентичные худ. произведения (в т. ч стихи Гете и Гейне).</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стремление к систематизации и конструированию собственных знаний и умений.</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и умения на этапе контроля.</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25</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B467DE" w:rsidP="00236B65">
            <w:pPr>
              <w:rPr>
                <w:sz w:val="24"/>
                <w:szCs w:val="24"/>
                <w:lang w:val="ru-RU"/>
              </w:rPr>
            </w:pPr>
            <w:r w:rsidRPr="001B27AD">
              <w:rPr>
                <w:sz w:val="24"/>
                <w:szCs w:val="24"/>
              </w:rPr>
              <w:t>Система образования в ФРГ</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0</w:t>
            </w:r>
            <w:r>
              <w:rPr>
                <w:sz w:val="24"/>
                <w:szCs w:val="24"/>
                <w:lang w:val="ru-RU"/>
              </w:rPr>
              <w:t>5</w:t>
            </w:r>
            <w:r w:rsidR="00236B65">
              <w:rPr>
                <w:sz w:val="24"/>
                <w:szCs w:val="24"/>
              </w:rPr>
              <w:t>.11</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B467DE" w:rsidP="00236B65">
            <w:pPr>
              <w:rPr>
                <w:sz w:val="24"/>
                <w:szCs w:val="24"/>
                <w:lang w:val="ru-RU"/>
              </w:rPr>
            </w:pPr>
            <w:r w:rsidRPr="00236B65">
              <w:rPr>
                <w:sz w:val="24"/>
                <w:szCs w:val="24"/>
                <w:lang w:val="ru-RU"/>
              </w:rPr>
              <w:t>Узнать о системе образования в ФРГ</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развитие навыков смыслового чтения, осознанно и произвольно строить речевое высказывание по поводу прочитанного.</w:t>
            </w:r>
          </w:p>
          <w:p w:rsidR="00236B65" w:rsidRPr="00236B65" w:rsidRDefault="00236B65" w:rsidP="00236B65">
            <w:pPr>
              <w:rPr>
                <w:sz w:val="24"/>
                <w:szCs w:val="24"/>
                <w:lang w:val="ru-RU"/>
              </w:rPr>
            </w:pPr>
            <w:r w:rsidRPr="00236B65">
              <w:rPr>
                <w:sz w:val="24"/>
                <w:szCs w:val="24"/>
                <w:lang w:val="ru-RU"/>
              </w:rPr>
              <w:t xml:space="preserve"> К.: умение работать в сотрудничестве, планировать свое речевое и неречевое поведение.</w:t>
            </w:r>
          </w:p>
          <w:p w:rsidR="00236B65" w:rsidRPr="00236B65" w:rsidRDefault="00236B65" w:rsidP="00236B65">
            <w:pPr>
              <w:rPr>
                <w:sz w:val="24"/>
                <w:szCs w:val="24"/>
                <w:lang w:val="ru-RU"/>
              </w:rPr>
            </w:pPr>
            <w:r w:rsidRPr="00236B65">
              <w:rPr>
                <w:sz w:val="24"/>
                <w:szCs w:val="24"/>
                <w:lang w:val="ru-RU"/>
              </w:rPr>
              <w:t xml:space="preserve"> Р.: умение работать по предложенному учителем плану,</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готовность содействовать ознакомлению с культурой другой страны.</w:t>
            </w:r>
          </w:p>
          <w:p w:rsidR="00236B65" w:rsidRPr="00236B65" w:rsidRDefault="00236B65" w:rsidP="00236B65">
            <w:pPr>
              <w:rPr>
                <w:sz w:val="24"/>
                <w:szCs w:val="24"/>
                <w:lang w:val="ru-RU"/>
              </w:rPr>
            </w:pPr>
          </w:p>
        </w:tc>
      </w:tr>
      <w:tr w:rsidR="00236B65" w:rsidRPr="003237F1" w:rsidTr="00A91CE0">
        <w:tc>
          <w:tcPr>
            <w:tcW w:w="13929" w:type="dxa"/>
            <w:gridSpan w:val="7"/>
            <w:tcBorders>
              <w:top w:val="single" w:sz="4" w:space="0" w:color="auto"/>
              <w:left w:val="single" w:sz="4" w:space="0" w:color="auto"/>
              <w:bottom w:val="single" w:sz="4" w:space="0" w:color="auto"/>
              <w:right w:val="single" w:sz="4" w:space="0" w:color="auto"/>
            </w:tcBorders>
          </w:tcPr>
          <w:p w:rsidR="00236B65" w:rsidRPr="00355258" w:rsidRDefault="00236B65" w:rsidP="00236B65">
            <w:pPr>
              <w:numPr>
                <w:ilvl w:val="0"/>
                <w:numId w:val="34"/>
              </w:numPr>
              <w:jc w:val="center"/>
              <w:rPr>
                <w:b/>
                <w:sz w:val="24"/>
                <w:szCs w:val="24"/>
                <w:lang w:val="ru-RU"/>
              </w:rPr>
            </w:pPr>
            <w:r w:rsidRPr="00355258">
              <w:rPr>
                <w:b/>
                <w:sz w:val="24"/>
                <w:szCs w:val="24"/>
                <w:lang w:val="ru-RU"/>
              </w:rPr>
              <w:t>Но сейчас уже снова школа! – 27 ч.</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26/1</w:t>
            </w:r>
          </w:p>
        </w:tc>
        <w:tc>
          <w:tcPr>
            <w:tcW w:w="2074" w:type="dxa"/>
            <w:tcBorders>
              <w:top w:val="single" w:sz="4" w:space="0" w:color="auto"/>
              <w:left w:val="single" w:sz="4" w:space="0" w:color="auto"/>
              <w:bottom w:val="single" w:sz="4" w:space="0" w:color="auto"/>
              <w:right w:val="single" w:sz="4" w:space="0" w:color="auto"/>
            </w:tcBorders>
          </w:tcPr>
          <w:p w:rsidR="00236B65" w:rsidRPr="00E54DED" w:rsidRDefault="00B467DE" w:rsidP="00236B65">
            <w:pPr>
              <w:rPr>
                <w:sz w:val="24"/>
                <w:szCs w:val="24"/>
                <w:lang w:val="ru-RU"/>
              </w:rPr>
            </w:pPr>
            <w:r w:rsidRPr="00236B65">
              <w:rPr>
                <w:b/>
                <w:sz w:val="24"/>
                <w:szCs w:val="24"/>
                <w:lang w:val="ru-RU"/>
              </w:rPr>
              <w:t>Проверочная работа по теме «Прекрасно было летом!</w:t>
            </w:r>
            <w:r w:rsidRPr="00236B65">
              <w:rPr>
                <w:b/>
                <w:bCs/>
                <w:sz w:val="24"/>
                <w:szCs w:val="24"/>
                <w:lang w:val="ru-RU"/>
              </w:rPr>
              <w:t>»</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0</w:t>
            </w:r>
            <w:r>
              <w:rPr>
                <w:sz w:val="24"/>
                <w:szCs w:val="24"/>
                <w:lang w:val="ru-RU"/>
              </w:rPr>
              <w:t>6</w:t>
            </w:r>
            <w:r w:rsidR="00236B65">
              <w:rPr>
                <w:sz w:val="24"/>
                <w:szCs w:val="24"/>
              </w:rPr>
              <w:t>.11</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B467DE" w:rsidP="00236B65">
            <w:pPr>
              <w:rPr>
                <w:sz w:val="24"/>
                <w:szCs w:val="24"/>
                <w:lang w:val="ru-RU"/>
              </w:rPr>
            </w:pPr>
            <w:r w:rsidRPr="00236B65">
              <w:rPr>
                <w:sz w:val="24"/>
                <w:szCs w:val="24"/>
                <w:lang w:val="ru-RU"/>
              </w:rPr>
              <w:t>Умение применять полученные знания, умения и навыки в новых ситуациях общения.</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П.Знакомиться со значением новых слов, используя комментарии, схему, словарь .</w:t>
            </w:r>
          </w:p>
          <w:p w:rsidR="00236B65" w:rsidRPr="00236B65" w:rsidRDefault="00236B65" w:rsidP="00236B65">
            <w:pPr>
              <w:rPr>
                <w:sz w:val="24"/>
                <w:szCs w:val="24"/>
                <w:lang w:val="ru-RU"/>
              </w:rPr>
            </w:pPr>
            <w:r w:rsidRPr="00236B65">
              <w:rPr>
                <w:sz w:val="24"/>
                <w:szCs w:val="24"/>
                <w:lang w:val="ru-RU"/>
              </w:rPr>
              <w:t xml:space="preserve"> Р. Формирование умения </w:t>
            </w:r>
            <w:r w:rsidRPr="00236B65">
              <w:rPr>
                <w:sz w:val="24"/>
                <w:szCs w:val="24"/>
                <w:lang w:val="ru-RU"/>
              </w:rPr>
              <w:lastRenderedPageBreak/>
              <w:t xml:space="preserve">планировать свои действия на уроке и оценивать их.  </w:t>
            </w:r>
          </w:p>
          <w:p w:rsidR="00236B65" w:rsidRPr="00236B65" w:rsidRDefault="00236B65" w:rsidP="00236B65">
            <w:pPr>
              <w:rPr>
                <w:sz w:val="24"/>
                <w:szCs w:val="24"/>
                <w:lang w:val="ru-RU"/>
              </w:rPr>
            </w:pPr>
            <w:r w:rsidRPr="00236B65">
              <w:rPr>
                <w:sz w:val="24"/>
                <w:szCs w:val="24"/>
                <w:lang w:val="ru-RU"/>
              </w:rPr>
              <w:t>К.: Умение адекватно использовать речевые действия для решения коммуникативной задачи</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w:t>
            </w:r>
            <w:r w:rsidRPr="00236B65">
              <w:rPr>
                <w:spacing w:val="-3"/>
                <w:sz w:val="24"/>
                <w:szCs w:val="24"/>
                <w:lang w:val="ru-RU"/>
              </w:rPr>
              <w:t>.</w:t>
            </w:r>
            <w:r w:rsidRPr="00236B65">
              <w:rPr>
                <w:sz w:val="24"/>
                <w:szCs w:val="24"/>
                <w:lang w:val="ru-RU"/>
              </w:rPr>
              <w:t xml:space="preserve"> Стремление к познанию  нового. </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lastRenderedPageBreak/>
              <w:t>27</w:t>
            </w:r>
            <w:r>
              <w:rPr>
                <w:sz w:val="24"/>
                <w:szCs w:val="24"/>
              </w:rPr>
              <w:t>/2</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spacing w:after="100" w:afterAutospacing="1" w:line="360" w:lineRule="auto"/>
              <w:rPr>
                <w:sz w:val="24"/>
                <w:szCs w:val="24"/>
              </w:rPr>
            </w:pPr>
            <w:r w:rsidRPr="001B27AD">
              <w:rPr>
                <w:sz w:val="24"/>
                <w:szCs w:val="24"/>
              </w:rPr>
              <w:t>Школа в Германии</w:t>
            </w:r>
          </w:p>
          <w:p w:rsidR="00236B65" w:rsidRPr="001B27AD" w:rsidRDefault="00236B65" w:rsidP="00236B65">
            <w:pPr>
              <w:rPr>
                <w:sz w:val="24"/>
                <w:szCs w:val="24"/>
              </w:rPr>
            </w:pP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0</w:t>
            </w:r>
            <w:r w:rsidR="00236B65" w:rsidRPr="001B27AD">
              <w:rPr>
                <w:sz w:val="24"/>
                <w:szCs w:val="24"/>
              </w:rPr>
              <w:t>.11</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Умение</w:t>
            </w:r>
            <w:r w:rsidRPr="001B27AD">
              <w:rPr>
                <w:sz w:val="24"/>
                <w:szCs w:val="24"/>
              </w:rPr>
              <w:t> </w:t>
            </w:r>
            <w:r w:rsidRPr="00236B65">
              <w:rPr>
                <w:sz w:val="24"/>
                <w:szCs w:val="24"/>
                <w:lang w:val="ru-RU"/>
              </w:rPr>
              <w:t xml:space="preserve"> читать текст с полным пониманием</w:t>
            </w:r>
            <w:r w:rsidRPr="001B27AD">
              <w:rPr>
                <w:sz w:val="24"/>
                <w:szCs w:val="24"/>
              </w:rPr>
              <w:t> </w:t>
            </w:r>
            <w:r w:rsidRPr="00236B65">
              <w:rPr>
                <w:sz w:val="24"/>
                <w:szCs w:val="24"/>
                <w:lang w:val="ru-RU"/>
              </w:rPr>
              <w:t xml:space="preserve"> содержания, высказываться по</w:t>
            </w:r>
            <w:r w:rsidRPr="001B27AD">
              <w:rPr>
                <w:sz w:val="24"/>
                <w:szCs w:val="24"/>
              </w:rPr>
              <w:t> </w:t>
            </w:r>
            <w:r w:rsidRPr="00236B65">
              <w:rPr>
                <w:sz w:val="24"/>
                <w:szCs w:val="24"/>
                <w:lang w:val="ru-RU"/>
              </w:rPr>
              <w:t xml:space="preserve"> его теме </w:t>
            </w:r>
          </w:p>
          <w:p w:rsidR="00236B65" w:rsidRPr="00236B65" w:rsidRDefault="00236B65" w:rsidP="00236B65">
            <w:pPr>
              <w:rPr>
                <w:sz w:val="24"/>
                <w:szCs w:val="24"/>
                <w:lang w:val="ru-RU"/>
              </w:rPr>
            </w:pPr>
          </w:p>
        </w:tc>
        <w:tc>
          <w:tcPr>
            <w:tcW w:w="4086"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236B65">
              <w:rPr>
                <w:sz w:val="24"/>
                <w:szCs w:val="24"/>
                <w:lang w:val="ru-RU"/>
              </w:rPr>
              <w:t xml:space="preserve">П.: развитие навыков смыслового чтения.                    К.: умение работать в сотрудничестве, планировать свое речевое и неречевое поведение.                                      </w:t>
            </w:r>
            <w:r w:rsidRPr="001B27AD">
              <w:rPr>
                <w:sz w:val="24"/>
                <w:szCs w:val="24"/>
              </w:rPr>
              <w:t>Р. умение работать по предложенному учителем плану, осуществлять взаимоконтроль.</w:t>
            </w:r>
          </w:p>
          <w:p w:rsidR="00236B65" w:rsidRPr="001B27AD" w:rsidRDefault="00236B65" w:rsidP="00236B65">
            <w:pPr>
              <w:rPr>
                <w:sz w:val="24"/>
                <w:szCs w:val="24"/>
              </w:rPr>
            </w:pPr>
            <w:r w:rsidRPr="001B27AD">
              <w:rPr>
                <w:sz w:val="24"/>
                <w:szCs w:val="24"/>
              </w:rPr>
              <w:t>.</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привлечение внимания к культуре другого народа</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28-</w:t>
            </w:r>
            <w:r w:rsidRPr="001B27AD">
              <w:rPr>
                <w:sz w:val="24"/>
                <w:szCs w:val="24"/>
              </w:rPr>
              <w:t>29</w:t>
            </w:r>
          </w:p>
          <w:p w:rsidR="00236B65" w:rsidRPr="001B27AD" w:rsidRDefault="00236B65" w:rsidP="00236B65">
            <w:pPr>
              <w:rPr>
                <w:sz w:val="24"/>
                <w:szCs w:val="24"/>
              </w:rPr>
            </w:pPr>
            <w:r>
              <w:rPr>
                <w:sz w:val="24"/>
                <w:szCs w:val="24"/>
              </w:rPr>
              <w:t>3-4</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Знакомство с различными типами школ в Германии</w:t>
            </w:r>
          </w:p>
          <w:p w:rsidR="00236B65" w:rsidRPr="00236B65" w:rsidRDefault="00236B65" w:rsidP="00236B65">
            <w:pPr>
              <w:rPr>
                <w:sz w:val="24"/>
                <w:szCs w:val="24"/>
                <w:lang w:val="ru-RU"/>
              </w:rPr>
            </w:pP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2</w:t>
            </w:r>
            <w:r w:rsidR="00236B65" w:rsidRPr="001B27AD">
              <w:rPr>
                <w:sz w:val="24"/>
                <w:szCs w:val="24"/>
              </w:rPr>
              <w:t>.11</w:t>
            </w:r>
          </w:p>
          <w:p w:rsidR="00236B65" w:rsidRPr="001B27AD" w:rsidRDefault="00A91CE0" w:rsidP="00236B65">
            <w:pPr>
              <w:rPr>
                <w:sz w:val="24"/>
                <w:szCs w:val="24"/>
              </w:rPr>
            </w:pPr>
            <w:r>
              <w:rPr>
                <w:sz w:val="24"/>
                <w:szCs w:val="24"/>
              </w:rPr>
              <w:t>1</w:t>
            </w:r>
            <w:r>
              <w:rPr>
                <w:sz w:val="24"/>
                <w:szCs w:val="24"/>
                <w:lang w:val="ru-RU"/>
              </w:rPr>
              <w:t>3</w:t>
            </w:r>
            <w:r w:rsidR="00236B65" w:rsidRPr="001B27AD">
              <w:rPr>
                <w:sz w:val="24"/>
                <w:szCs w:val="24"/>
              </w:rPr>
              <w:t>.11</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Уметь читать небольшие тексты познавательного характера с пониманием основного содержания и вести беседу в связи с прочитанным</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Р. умение работать в соответствии с целевой установкой.                                                                      </w:t>
            </w:r>
          </w:p>
          <w:p w:rsidR="00236B65" w:rsidRPr="00236B65" w:rsidRDefault="00236B65" w:rsidP="00236B65">
            <w:pPr>
              <w:rPr>
                <w:sz w:val="24"/>
                <w:szCs w:val="24"/>
                <w:lang w:val="ru-RU"/>
              </w:rPr>
            </w:pPr>
            <w:r w:rsidRPr="00236B65">
              <w:rPr>
                <w:sz w:val="24"/>
                <w:szCs w:val="24"/>
                <w:lang w:val="ru-RU"/>
              </w:rPr>
              <w:t>П. Развитие навыков смыслового чтения , умение находить нужную информацию в учебнике.</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Готовность содействовать ознакомлению с культурой другой страны.</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30/5</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Эммануэль и школа</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7</w:t>
            </w:r>
            <w:r w:rsidR="00236B65" w:rsidRPr="001B27AD">
              <w:rPr>
                <w:sz w:val="24"/>
                <w:szCs w:val="24"/>
              </w:rPr>
              <w:t>.11</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w:t>
            </w:r>
            <w:r w:rsidRPr="001B27AD">
              <w:rPr>
                <w:sz w:val="24"/>
                <w:szCs w:val="24"/>
              </w:rPr>
              <w:t> </w:t>
            </w:r>
            <w:r w:rsidRPr="00236B65">
              <w:rPr>
                <w:sz w:val="24"/>
                <w:szCs w:val="24"/>
                <w:lang w:val="ru-RU"/>
              </w:rPr>
              <w:t xml:space="preserve"> читать текст с полным пониманием</w:t>
            </w:r>
            <w:r w:rsidRPr="001B27AD">
              <w:rPr>
                <w:sz w:val="24"/>
                <w:szCs w:val="24"/>
              </w:rPr>
              <w:t> </w:t>
            </w:r>
            <w:r w:rsidRPr="00236B65">
              <w:rPr>
                <w:sz w:val="24"/>
                <w:szCs w:val="24"/>
                <w:lang w:val="ru-RU"/>
              </w:rPr>
              <w:t xml:space="preserve"> содержания, </w:t>
            </w:r>
            <w:r w:rsidRPr="00236B65">
              <w:rPr>
                <w:sz w:val="24"/>
                <w:szCs w:val="24"/>
                <w:lang w:val="ru-RU"/>
              </w:rPr>
              <w:lastRenderedPageBreak/>
              <w:t xml:space="preserve">высказываться по </w:t>
            </w:r>
            <w:r w:rsidRPr="001B27AD">
              <w:rPr>
                <w:sz w:val="24"/>
                <w:szCs w:val="24"/>
              </w:rPr>
              <w:t> </w:t>
            </w:r>
            <w:r w:rsidRPr="00236B65">
              <w:rPr>
                <w:sz w:val="24"/>
                <w:szCs w:val="24"/>
                <w:lang w:val="ru-RU"/>
              </w:rPr>
              <w:t xml:space="preserve">его теме </w:t>
            </w:r>
            <w:r w:rsidRPr="001B27AD">
              <w:rPr>
                <w:sz w:val="24"/>
                <w:szCs w:val="24"/>
              </w:rPr>
              <w:t>  </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П.: формирование умений смыслового чтения, формирование навыков поиска и выделение нужной </w:t>
            </w:r>
            <w:r w:rsidRPr="00236B65">
              <w:rPr>
                <w:sz w:val="24"/>
                <w:szCs w:val="24"/>
                <w:lang w:val="ru-RU"/>
              </w:rPr>
              <w:lastRenderedPageBreak/>
              <w:t xml:space="preserve">информации.                                                                                 Р.:  умение работать по предложенному плану. </w:t>
            </w:r>
          </w:p>
          <w:p w:rsidR="00236B65" w:rsidRPr="00236B65" w:rsidRDefault="00236B65" w:rsidP="00236B65">
            <w:pPr>
              <w:rPr>
                <w:sz w:val="24"/>
                <w:szCs w:val="24"/>
                <w:lang w:val="ru-RU"/>
              </w:rPr>
            </w:pPr>
            <w:r w:rsidRPr="00236B65">
              <w:rPr>
                <w:sz w:val="24"/>
                <w:szCs w:val="24"/>
                <w:lang w:val="ru-RU"/>
              </w:rPr>
              <w:t xml:space="preserve"> К. адекватно использовать речевые действия для решения коммуникативной задачи</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знакомство с жизнью и бытом представителей другой страны.</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lastRenderedPageBreak/>
              <w:t>31-32 6-</w:t>
            </w:r>
            <w:r w:rsidRPr="001B27AD">
              <w:rPr>
                <w:sz w:val="24"/>
                <w:szCs w:val="24"/>
              </w:rPr>
              <w:t>7</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Проблемы при переходе из одного типа школы в другой</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lang w:val="ru-RU"/>
              </w:rPr>
              <w:t>19</w:t>
            </w:r>
            <w:r w:rsidR="00236B65" w:rsidRPr="001B27AD">
              <w:rPr>
                <w:sz w:val="24"/>
                <w:szCs w:val="24"/>
              </w:rPr>
              <w:t>.11</w:t>
            </w:r>
          </w:p>
          <w:p w:rsidR="00236B65" w:rsidRPr="001B27AD" w:rsidRDefault="00A91CE0" w:rsidP="00236B65">
            <w:pPr>
              <w:rPr>
                <w:sz w:val="24"/>
                <w:szCs w:val="24"/>
              </w:rPr>
            </w:pPr>
            <w:r>
              <w:rPr>
                <w:sz w:val="24"/>
                <w:szCs w:val="24"/>
              </w:rPr>
              <w:t>2</w:t>
            </w:r>
            <w:r>
              <w:rPr>
                <w:sz w:val="24"/>
                <w:szCs w:val="24"/>
                <w:lang w:val="ru-RU"/>
              </w:rPr>
              <w:t>0</w:t>
            </w:r>
            <w:r w:rsidR="00236B65" w:rsidRPr="001B27AD">
              <w:rPr>
                <w:sz w:val="24"/>
                <w:szCs w:val="24"/>
              </w:rPr>
              <w:t>.11</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1B27AD">
              <w:rPr>
                <w:sz w:val="24"/>
                <w:szCs w:val="24"/>
              </w:rPr>
              <w:t>  </w:t>
            </w:r>
            <w:r w:rsidRPr="00236B65">
              <w:rPr>
                <w:sz w:val="24"/>
                <w:szCs w:val="24"/>
                <w:lang w:val="ru-RU"/>
              </w:rPr>
              <w:t>Умение читать аутентичные</w:t>
            </w:r>
            <w:r w:rsidRPr="001B27AD">
              <w:rPr>
                <w:sz w:val="24"/>
                <w:szCs w:val="24"/>
              </w:rPr>
              <w:t> </w:t>
            </w:r>
            <w:r w:rsidRPr="00236B65">
              <w:rPr>
                <w:sz w:val="24"/>
                <w:szCs w:val="24"/>
                <w:lang w:val="ru-RU"/>
              </w:rPr>
              <w:t xml:space="preserve"> тексты с пониманием ос</w:t>
            </w:r>
            <w:r w:rsidRPr="00236B65">
              <w:rPr>
                <w:sz w:val="24"/>
                <w:szCs w:val="24"/>
                <w:lang w:val="ru-RU"/>
              </w:rPr>
              <w:softHyphen/>
              <w:t>новного</w:t>
            </w:r>
            <w:r w:rsidRPr="001B27AD">
              <w:rPr>
                <w:sz w:val="24"/>
                <w:szCs w:val="24"/>
              </w:rPr>
              <w:t>    </w:t>
            </w:r>
            <w:r w:rsidRPr="00236B65">
              <w:rPr>
                <w:sz w:val="24"/>
                <w:szCs w:val="24"/>
                <w:lang w:val="ru-RU"/>
              </w:rPr>
              <w:t xml:space="preserve"> содержания, выражать свое отношение к прочитанному, давать советы</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Формирование умения планировать свои действия на уроке и оценивать их.</w:t>
            </w:r>
          </w:p>
          <w:p w:rsidR="00236B65" w:rsidRPr="00236B65" w:rsidRDefault="00236B65" w:rsidP="00236B65">
            <w:pPr>
              <w:rPr>
                <w:sz w:val="24"/>
                <w:szCs w:val="24"/>
                <w:lang w:val="ru-RU"/>
              </w:rPr>
            </w:pPr>
            <w:r w:rsidRPr="00236B65">
              <w:rPr>
                <w:sz w:val="24"/>
                <w:szCs w:val="24"/>
                <w:lang w:val="ru-RU"/>
              </w:rPr>
              <w:t>П. Развитие навыков смыслового чтения, умений находить</w:t>
            </w:r>
          </w:p>
          <w:p w:rsidR="00236B65" w:rsidRPr="00236B65" w:rsidRDefault="00236B65" w:rsidP="00236B65">
            <w:pPr>
              <w:rPr>
                <w:sz w:val="24"/>
                <w:szCs w:val="24"/>
                <w:lang w:val="ru-RU"/>
              </w:rPr>
            </w:pPr>
            <w:r w:rsidRPr="00236B65">
              <w:rPr>
                <w:sz w:val="24"/>
                <w:szCs w:val="24"/>
                <w:lang w:val="ru-RU"/>
              </w:rPr>
              <w:t xml:space="preserve">необходимую информацию, </w:t>
            </w:r>
          </w:p>
          <w:p w:rsidR="00236B65" w:rsidRPr="00236B65" w:rsidRDefault="00236B65" w:rsidP="00236B65">
            <w:pPr>
              <w:rPr>
                <w:sz w:val="24"/>
                <w:szCs w:val="24"/>
                <w:lang w:val="ru-RU"/>
              </w:rPr>
            </w:pPr>
            <w:r w:rsidRPr="00236B65">
              <w:rPr>
                <w:sz w:val="24"/>
                <w:szCs w:val="24"/>
                <w:lang w:val="ru-RU"/>
              </w:rPr>
              <w:t>осознанно строить высказывание.</w:t>
            </w:r>
          </w:p>
          <w:p w:rsidR="00236B65" w:rsidRPr="00236B65" w:rsidRDefault="00236B65" w:rsidP="00236B65">
            <w:pPr>
              <w:rPr>
                <w:sz w:val="24"/>
                <w:szCs w:val="24"/>
                <w:lang w:val="ru-RU"/>
              </w:rPr>
            </w:pPr>
            <w:r w:rsidRPr="00236B65">
              <w:rPr>
                <w:sz w:val="24"/>
                <w:szCs w:val="24"/>
                <w:lang w:val="ru-RU"/>
              </w:rPr>
              <w:t>К.:  формирование личностной коммуникативной рефлексии</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готовность содействовать ознакомлению с жизнью и бытом народа другой страны.</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3</w:t>
            </w:r>
            <w:r>
              <w:rPr>
                <w:sz w:val="24"/>
                <w:szCs w:val="24"/>
              </w:rPr>
              <w:t>3/8</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Школьный обмен</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2</w:t>
            </w:r>
            <w:r>
              <w:rPr>
                <w:sz w:val="24"/>
                <w:szCs w:val="24"/>
                <w:lang w:val="ru-RU"/>
              </w:rPr>
              <w:t>4</w:t>
            </w:r>
            <w:r w:rsidR="00236B65" w:rsidRPr="001B27AD">
              <w:rPr>
                <w:sz w:val="24"/>
                <w:szCs w:val="24"/>
              </w:rPr>
              <w:t>.11</w:t>
            </w:r>
          </w:p>
          <w:p w:rsidR="00236B65" w:rsidRPr="001B27AD" w:rsidRDefault="00236B65" w:rsidP="00236B65">
            <w:pPr>
              <w:rPr>
                <w:sz w:val="24"/>
                <w:szCs w:val="24"/>
              </w:rPr>
            </w:pP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w:t>
            </w:r>
            <w:r w:rsidRPr="001B27AD">
              <w:rPr>
                <w:sz w:val="24"/>
                <w:szCs w:val="24"/>
              </w:rPr>
              <w:t>     </w:t>
            </w:r>
            <w:r w:rsidRPr="00236B65">
              <w:rPr>
                <w:sz w:val="24"/>
                <w:szCs w:val="24"/>
                <w:lang w:val="ru-RU"/>
              </w:rPr>
              <w:t xml:space="preserve"> читать</w:t>
            </w:r>
            <w:r w:rsidRPr="001B27AD">
              <w:rPr>
                <w:sz w:val="24"/>
                <w:szCs w:val="24"/>
              </w:rPr>
              <w:t>     </w:t>
            </w:r>
            <w:r w:rsidRPr="00236B65">
              <w:rPr>
                <w:sz w:val="24"/>
                <w:szCs w:val="24"/>
                <w:lang w:val="ru-RU"/>
              </w:rPr>
              <w:t xml:space="preserve"> текст с</w:t>
            </w:r>
            <w:r w:rsidRPr="001B27AD">
              <w:rPr>
                <w:sz w:val="24"/>
                <w:szCs w:val="24"/>
              </w:rPr>
              <w:t>  </w:t>
            </w:r>
            <w:r w:rsidRPr="00236B65">
              <w:rPr>
                <w:sz w:val="24"/>
                <w:szCs w:val="24"/>
                <w:lang w:val="ru-RU"/>
              </w:rPr>
              <w:t xml:space="preserve"> пониманием основного содержания и выполнять задания к нему</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развитие навыков смыслового чтения.</w:t>
            </w:r>
          </w:p>
          <w:p w:rsidR="00236B65" w:rsidRPr="00236B65" w:rsidRDefault="00236B65" w:rsidP="00236B65">
            <w:pPr>
              <w:rPr>
                <w:sz w:val="24"/>
                <w:szCs w:val="24"/>
                <w:lang w:val="ru-RU"/>
              </w:rPr>
            </w:pPr>
            <w:r w:rsidRPr="00236B65">
              <w:rPr>
                <w:sz w:val="24"/>
                <w:szCs w:val="24"/>
                <w:lang w:val="ru-RU"/>
              </w:rPr>
              <w:t>Р</w:t>
            </w:r>
            <w:r w:rsidRPr="00236B65">
              <w:rPr>
                <w:spacing w:val="-3"/>
                <w:sz w:val="24"/>
                <w:szCs w:val="24"/>
                <w:lang w:val="ru-RU"/>
              </w:rPr>
              <w:t>.</w:t>
            </w:r>
            <w:r w:rsidRPr="00236B65">
              <w:rPr>
                <w:sz w:val="24"/>
                <w:szCs w:val="24"/>
                <w:lang w:val="ru-RU"/>
              </w:rPr>
              <w:t xml:space="preserve"> Принимают и сохраняют учебную</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стремление к познанию  нового.  К.: умение адекватно использовать речевые действия для решения коммуникативной задачи.                                                                 </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3</w:t>
            </w:r>
            <w:r>
              <w:rPr>
                <w:sz w:val="24"/>
                <w:szCs w:val="24"/>
              </w:rPr>
              <w:t>4/9</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 xml:space="preserve">«Летающая </w:t>
            </w:r>
            <w:r w:rsidRPr="00236B65">
              <w:rPr>
                <w:sz w:val="24"/>
                <w:szCs w:val="24"/>
                <w:lang w:val="ru-RU"/>
              </w:rPr>
              <w:lastRenderedPageBreak/>
              <w:t>классная комната» Э.Кестнер</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lastRenderedPageBreak/>
              <w:t>26</w:t>
            </w:r>
            <w:r w:rsidR="00236B65" w:rsidRPr="001B27AD">
              <w:rPr>
                <w:sz w:val="24"/>
                <w:szCs w:val="24"/>
              </w:rPr>
              <w:t>.11</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w:t>
            </w:r>
            <w:r w:rsidRPr="001B27AD">
              <w:rPr>
                <w:sz w:val="24"/>
                <w:szCs w:val="24"/>
              </w:rPr>
              <w:t>  </w:t>
            </w:r>
            <w:r w:rsidRPr="00236B65">
              <w:rPr>
                <w:sz w:val="24"/>
                <w:szCs w:val="24"/>
                <w:lang w:val="ru-RU"/>
              </w:rPr>
              <w:t xml:space="preserve"> воспринимать на </w:t>
            </w:r>
            <w:r w:rsidRPr="00236B65">
              <w:rPr>
                <w:sz w:val="24"/>
                <w:szCs w:val="24"/>
                <w:lang w:val="ru-RU"/>
              </w:rPr>
              <w:lastRenderedPageBreak/>
              <w:t>слух отрывок из худож. произведения и высказываться по данному поводу.</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П.: умения из прослушанного текста </w:t>
            </w:r>
            <w:r w:rsidRPr="00236B65">
              <w:rPr>
                <w:sz w:val="24"/>
                <w:szCs w:val="24"/>
                <w:lang w:val="ru-RU"/>
              </w:rPr>
              <w:lastRenderedPageBreak/>
              <w:t xml:space="preserve">извлекать необходимую информацию.                                                     Р.: стремиться к систематизации конструированию собственных знаний и умений.  К.: понимать на слух речь учителя, с помощью вопросов извлекать необходимую информацию.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умение мотивированно </w:t>
            </w:r>
            <w:r w:rsidRPr="00236B65">
              <w:rPr>
                <w:sz w:val="24"/>
                <w:szCs w:val="24"/>
                <w:lang w:val="ru-RU"/>
              </w:rPr>
              <w:lastRenderedPageBreak/>
              <w:t>организовывать свою деятельность, использовать приобретенные знания.</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lastRenderedPageBreak/>
              <w:t>3</w:t>
            </w:r>
            <w:r>
              <w:rPr>
                <w:sz w:val="24"/>
                <w:szCs w:val="24"/>
              </w:rPr>
              <w:t>5/10</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spacing w:after="100" w:afterAutospacing="1" w:line="360" w:lineRule="auto"/>
              <w:rPr>
                <w:sz w:val="24"/>
                <w:szCs w:val="24"/>
              </w:rPr>
            </w:pPr>
            <w:r w:rsidRPr="001B27AD">
              <w:rPr>
                <w:sz w:val="24"/>
                <w:szCs w:val="24"/>
              </w:rPr>
              <w:t>Повторение Futurum</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2</w:t>
            </w:r>
            <w:r>
              <w:rPr>
                <w:sz w:val="24"/>
                <w:szCs w:val="24"/>
                <w:lang w:val="ru-RU"/>
              </w:rPr>
              <w:t>7</w:t>
            </w:r>
            <w:r w:rsidR="00236B65" w:rsidRPr="001B27AD">
              <w:rPr>
                <w:sz w:val="24"/>
                <w:szCs w:val="24"/>
              </w:rPr>
              <w:t>.11</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в речи глаголы в будущем времени</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p w:rsidR="00236B65" w:rsidRPr="00236B65" w:rsidRDefault="00236B65" w:rsidP="00236B65">
            <w:pPr>
              <w:rPr>
                <w:sz w:val="24"/>
                <w:szCs w:val="24"/>
                <w:lang w:val="ru-RU"/>
              </w:rPr>
            </w:pPr>
            <w:r w:rsidRPr="00236B65">
              <w:rPr>
                <w:sz w:val="24"/>
                <w:szCs w:val="24"/>
                <w:lang w:val="ru-RU"/>
              </w:rPr>
              <w:t xml:space="preserve">Р. Контролировать свои действия в процессе </w:t>
            </w:r>
          </w:p>
          <w:p w:rsidR="00236B65" w:rsidRPr="00236B65" w:rsidRDefault="00236B65" w:rsidP="00236B65">
            <w:pPr>
              <w:rPr>
                <w:sz w:val="24"/>
                <w:szCs w:val="24"/>
                <w:lang w:val="ru-RU"/>
              </w:rPr>
            </w:pPr>
            <w:r w:rsidRPr="00236B65">
              <w:rPr>
                <w:sz w:val="24"/>
                <w:szCs w:val="24"/>
                <w:lang w:val="ru-RU"/>
              </w:rPr>
              <w:t>выполнения задания.</w:t>
            </w:r>
          </w:p>
          <w:p w:rsidR="00236B65" w:rsidRPr="00236B65" w:rsidRDefault="00236B65" w:rsidP="00236B65">
            <w:pPr>
              <w:rPr>
                <w:sz w:val="24"/>
                <w:szCs w:val="24"/>
                <w:lang w:val="ru-RU"/>
              </w:rPr>
            </w:pPr>
            <w:r w:rsidRPr="00236B65">
              <w:rPr>
                <w:sz w:val="24"/>
                <w:szCs w:val="24"/>
                <w:lang w:val="ru-RU"/>
              </w:rPr>
              <w:t>К.  Сотрудничают с учителем и одноклассниками.</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t>36-37</w:t>
            </w:r>
          </w:p>
          <w:p w:rsidR="00236B65" w:rsidRPr="001B27AD" w:rsidRDefault="00236B65" w:rsidP="00236B65">
            <w:pPr>
              <w:rPr>
                <w:sz w:val="24"/>
                <w:szCs w:val="24"/>
              </w:rPr>
            </w:pPr>
            <w:r>
              <w:rPr>
                <w:sz w:val="24"/>
                <w:szCs w:val="24"/>
              </w:rPr>
              <w:t>11-12</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Придаточные определительные предложения</w:t>
            </w:r>
          </w:p>
        </w:tc>
        <w:tc>
          <w:tcPr>
            <w:tcW w:w="764" w:type="dxa"/>
            <w:tcBorders>
              <w:top w:val="single" w:sz="4" w:space="0" w:color="auto"/>
              <w:left w:val="single" w:sz="4" w:space="0" w:color="auto"/>
              <w:bottom w:val="single" w:sz="4" w:space="0" w:color="auto"/>
              <w:right w:val="single" w:sz="4" w:space="0" w:color="auto"/>
            </w:tcBorders>
          </w:tcPr>
          <w:p w:rsidR="00236B65" w:rsidRDefault="00A91CE0" w:rsidP="00236B65">
            <w:pPr>
              <w:rPr>
                <w:sz w:val="24"/>
                <w:szCs w:val="24"/>
              </w:rPr>
            </w:pPr>
            <w:r>
              <w:rPr>
                <w:sz w:val="24"/>
                <w:szCs w:val="24"/>
              </w:rPr>
              <w:t>0</w:t>
            </w:r>
            <w:r>
              <w:rPr>
                <w:sz w:val="24"/>
                <w:szCs w:val="24"/>
                <w:lang w:val="ru-RU"/>
              </w:rPr>
              <w:t>1</w:t>
            </w:r>
            <w:r w:rsidR="00236B65" w:rsidRPr="001B27AD">
              <w:rPr>
                <w:sz w:val="24"/>
                <w:szCs w:val="24"/>
              </w:rPr>
              <w:t>.12</w:t>
            </w:r>
          </w:p>
          <w:p w:rsidR="00236B65" w:rsidRPr="001B27AD" w:rsidRDefault="00A91CE0" w:rsidP="00236B65">
            <w:pPr>
              <w:rPr>
                <w:sz w:val="24"/>
                <w:szCs w:val="24"/>
              </w:rPr>
            </w:pPr>
            <w:r>
              <w:rPr>
                <w:sz w:val="24"/>
                <w:szCs w:val="24"/>
              </w:rPr>
              <w:t>0</w:t>
            </w:r>
            <w:r>
              <w:rPr>
                <w:sz w:val="24"/>
                <w:szCs w:val="24"/>
                <w:lang w:val="ru-RU"/>
              </w:rPr>
              <w:t>3</w:t>
            </w:r>
            <w:r w:rsidR="00236B65">
              <w:rPr>
                <w:sz w:val="24"/>
                <w:szCs w:val="24"/>
              </w:rPr>
              <w:t>.12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в речи придаточные определительные, глаголы с предложным управлением</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p w:rsidR="00236B65" w:rsidRPr="00236B65" w:rsidRDefault="00236B65" w:rsidP="00236B65">
            <w:pPr>
              <w:rPr>
                <w:sz w:val="24"/>
                <w:szCs w:val="24"/>
                <w:lang w:val="ru-RU"/>
              </w:rPr>
            </w:pPr>
            <w:r w:rsidRPr="00236B65">
              <w:rPr>
                <w:sz w:val="24"/>
                <w:szCs w:val="24"/>
                <w:lang w:val="ru-RU"/>
              </w:rPr>
              <w:t xml:space="preserve">Р. Контролировать свои действия в процессе </w:t>
            </w:r>
          </w:p>
          <w:p w:rsidR="00236B65" w:rsidRPr="00236B65" w:rsidRDefault="00236B65" w:rsidP="00236B65">
            <w:pPr>
              <w:rPr>
                <w:sz w:val="24"/>
                <w:szCs w:val="24"/>
                <w:lang w:val="ru-RU"/>
              </w:rPr>
            </w:pPr>
            <w:r w:rsidRPr="00236B65">
              <w:rPr>
                <w:sz w:val="24"/>
                <w:szCs w:val="24"/>
                <w:lang w:val="ru-RU"/>
              </w:rPr>
              <w:t>выполнения задания.</w:t>
            </w:r>
          </w:p>
          <w:p w:rsidR="00236B65" w:rsidRPr="00236B65" w:rsidRDefault="00236B65" w:rsidP="00236B65">
            <w:pPr>
              <w:rPr>
                <w:sz w:val="24"/>
                <w:szCs w:val="24"/>
                <w:lang w:val="ru-RU"/>
              </w:rPr>
            </w:pPr>
            <w:r w:rsidRPr="00236B65">
              <w:rPr>
                <w:sz w:val="24"/>
                <w:szCs w:val="24"/>
                <w:lang w:val="ru-RU"/>
              </w:rPr>
              <w:lastRenderedPageBreak/>
              <w:t>К.  Сотрудничают с учителем и одноклассниками.</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lastRenderedPageBreak/>
              <w:t>38-39</w:t>
            </w:r>
          </w:p>
          <w:p w:rsidR="00236B65" w:rsidRPr="001B27AD" w:rsidRDefault="00236B65" w:rsidP="00236B65">
            <w:pPr>
              <w:rPr>
                <w:sz w:val="24"/>
                <w:szCs w:val="24"/>
              </w:rPr>
            </w:pPr>
            <w:r>
              <w:rPr>
                <w:sz w:val="24"/>
                <w:szCs w:val="24"/>
              </w:rPr>
              <w:t>13-14</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Что нового в школе?</w:t>
            </w:r>
          </w:p>
          <w:p w:rsidR="00236B65" w:rsidRPr="00236B65" w:rsidRDefault="00236B65" w:rsidP="00236B65">
            <w:pPr>
              <w:spacing w:after="100" w:afterAutospacing="1" w:line="360" w:lineRule="auto"/>
              <w:rPr>
                <w:sz w:val="24"/>
                <w:szCs w:val="24"/>
                <w:lang w:val="ru-RU"/>
              </w:rPr>
            </w:pPr>
            <w:r w:rsidRPr="00236B65">
              <w:rPr>
                <w:sz w:val="24"/>
                <w:szCs w:val="24"/>
                <w:lang w:val="ru-RU"/>
              </w:rPr>
              <w:t>Р.к. Что нового в твоей школе?</w:t>
            </w:r>
          </w:p>
          <w:p w:rsidR="00236B65" w:rsidRPr="00236B65" w:rsidRDefault="00236B65" w:rsidP="00236B65">
            <w:pPr>
              <w:rPr>
                <w:sz w:val="24"/>
                <w:szCs w:val="24"/>
                <w:lang w:val="ru-RU"/>
              </w:rPr>
            </w:pPr>
          </w:p>
        </w:tc>
        <w:tc>
          <w:tcPr>
            <w:tcW w:w="764" w:type="dxa"/>
            <w:tcBorders>
              <w:top w:val="single" w:sz="4" w:space="0" w:color="auto"/>
              <w:left w:val="single" w:sz="4" w:space="0" w:color="auto"/>
              <w:bottom w:val="single" w:sz="4" w:space="0" w:color="auto"/>
              <w:right w:val="single" w:sz="4" w:space="0" w:color="auto"/>
            </w:tcBorders>
          </w:tcPr>
          <w:p w:rsidR="00236B65" w:rsidRDefault="00A91CE0" w:rsidP="00236B65">
            <w:pPr>
              <w:rPr>
                <w:sz w:val="24"/>
                <w:szCs w:val="24"/>
              </w:rPr>
            </w:pPr>
            <w:r>
              <w:rPr>
                <w:sz w:val="24"/>
                <w:szCs w:val="24"/>
              </w:rPr>
              <w:t>0</w:t>
            </w:r>
            <w:r>
              <w:rPr>
                <w:sz w:val="24"/>
                <w:szCs w:val="24"/>
                <w:lang w:val="ru-RU"/>
              </w:rPr>
              <w:t>4</w:t>
            </w:r>
            <w:r w:rsidR="00236B65" w:rsidRPr="001B27AD">
              <w:rPr>
                <w:sz w:val="24"/>
                <w:szCs w:val="24"/>
              </w:rPr>
              <w:t>.12</w:t>
            </w:r>
          </w:p>
          <w:p w:rsidR="00236B65" w:rsidRPr="001B27AD" w:rsidRDefault="00A91CE0" w:rsidP="00236B65">
            <w:pPr>
              <w:rPr>
                <w:sz w:val="24"/>
                <w:szCs w:val="24"/>
              </w:rPr>
            </w:pPr>
            <w:r>
              <w:rPr>
                <w:sz w:val="24"/>
                <w:szCs w:val="24"/>
              </w:rPr>
              <w:t>0</w:t>
            </w:r>
            <w:r>
              <w:rPr>
                <w:sz w:val="24"/>
                <w:szCs w:val="24"/>
                <w:lang w:val="ru-RU"/>
              </w:rPr>
              <w:t>8</w:t>
            </w:r>
            <w:r w:rsidR="00236B65">
              <w:rPr>
                <w:sz w:val="24"/>
                <w:szCs w:val="24"/>
              </w:rPr>
              <w:t>.12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понимать на слух полилог,  читать по ролям, рассказывать о новостях в школе</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умение планировать учебное сотрудничество, участвовать в диалоге: слушать, понимать других, сотрудничать в совместном решении проблемы.</w:t>
            </w:r>
          </w:p>
          <w:p w:rsidR="00236B65" w:rsidRPr="00236B65" w:rsidRDefault="00236B65" w:rsidP="00236B65">
            <w:pPr>
              <w:rPr>
                <w:sz w:val="24"/>
                <w:szCs w:val="24"/>
                <w:lang w:val="ru-RU"/>
              </w:rPr>
            </w:pPr>
            <w:r w:rsidRPr="00236B65">
              <w:rPr>
                <w:sz w:val="24"/>
                <w:szCs w:val="24"/>
                <w:lang w:val="ru-RU"/>
              </w:rPr>
              <w:t>П.: умение воспроизводить по ролям диалогический текст, находить заданную информацию, умение осознанно и произвольно строить речевые высказывания, ориентироваться на разнообразие способов решения задач.</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осознание языка, в том числе иностранного, как средства общения между людьми</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40/15</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А что нового в австрийской щколе?</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0</w:t>
            </w:r>
            <w:r w:rsidR="00236B65" w:rsidRPr="001B27AD">
              <w:rPr>
                <w:sz w:val="24"/>
                <w:szCs w:val="24"/>
              </w:rPr>
              <w:t>.12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Уметь читать текст информативного характера с пониманием основного содержания, используя сноски и комментарий</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развитие навыков смыслового чтения, умений находить необходимую информацию, осознанно</w:t>
            </w:r>
          </w:p>
          <w:p w:rsidR="00236B65" w:rsidRPr="00236B65" w:rsidRDefault="00236B65" w:rsidP="00236B65">
            <w:pPr>
              <w:rPr>
                <w:sz w:val="24"/>
                <w:szCs w:val="24"/>
                <w:lang w:val="ru-RU"/>
              </w:rPr>
            </w:pPr>
            <w:r w:rsidRPr="00236B65">
              <w:rPr>
                <w:sz w:val="24"/>
                <w:szCs w:val="24"/>
                <w:lang w:val="ru-RU"/>
              </w:rPr>
              <w:t xml:space="preserve">строить высказывание.   </w:t>
            </w:r>
          </w:p>
          <w:p w:rsidR="00236B65" w:rsidRPr="001B27AD" w:rsidRDefault="00236B65" w:rsidP="00236B65">
            <w:pPr>
              <w:rPr>
                <w:sz w:val="24"/>
                <w:szCs w:val="24"/>
              </w:rPr>
            </w:pPr>
            <w:r w:rsidRPr="00236B65">
              <w:rPr>
                <w:sz w:val="24"/>
                <w:szCs w:val="24"/>
                <w:lang w:val="ru-RU"/>
              </w:rPr>
              <w:t xml:space="preserve"> К.: умение работать в сотрудничестве, планировать свое речевое и неречевое поведение.                                                                          </w:t>
            </w:r>
            <w:r w:rsidRPr="001B27AD">
              <w:rPr>
                <w:sz w:val="24"/>
                <w:szCs w:val="24"/>
              </w:rPr>
              <w:t xml:space="preserve">Р. умение работать по </w:t>
            </w:r>
            <w:r w:rsidRPr="001B27AD">
              <w:rPr>
                <w:sz w:val="24"/>
                <w:szCs w:val="24"/>
              </w:rPr>
              <w:lastRenderedPageBreak/>
              <w:t>предложенному учителем плану, осуществлять взаимоконтроль.</w:t>
            </w:r>
          </w:p>
          <w:p w:rsidR="00236B65" w:rsidRPr="001B27AD" w:rsidRDefault="00236B65" w:rsidP="00236B65">
            <w:pPr>
              <w:rPr>
                <w:sz w:val="24"/>
                <w:szCs w:val="24"/>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привлечение внимания к культуре другого народа.</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lastRenderedPageBreak/>
              <w:t>4</w:t>
            </w:r>
            <w:r>
              <w:rPr>
                <w:sz w:val="24"/>
                <w:szCs w:val="24"/>
              </w:rPr>
              <w:t>1/16</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Расписание уроков</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1</w:t>
            </w:r>
            <w:r w:rsidR="00236B65" w:rsidRPr="001B27AD">
              <w:rPr>
                <w:sz w:val="24"/>
                <w:szCs w:val="24"/>
              </w:rPr>
              <w:t>.12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составлять диалоги по образцу и инсценировать их, употреблять в своей речи пословицы и поговорки,</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умение строить речевое высказывание в форме небольшого диалога.  </w:t>
            </w:r>
          </w:p>
          <w:p w:rsidR="00236B65" w:rsidRPr="00236B65" w:rsidRDefault="00236B65" w:rsidP="00236B65">
            <w:pPr>
              <w:rPr>
                <w:sz w:val="24"/>
                <w:szCs w:val="24"/>
                <w:lang w:val="ru-RU"/>
              </w:rPr>
            </w:pPr>
            <w:r w:rsidRPr="00236B65">
              <w:rPr>
                <w:sz w:val="24"/>
                <w:szCs w:val="24"/>
                <w:lang w:val="ru-RU"/>
              </w:rPr>
              <w:t>К.: умение участвовать в диалоге: слушать, понимать других, сотрудничать в совместном решении проблемы.</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умения и навыки.</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42/17</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D728E3" w:rsidP="00236B65">
            <w:pPr>
              <w:rPr>
                <w:b/>
                <w:sz w:val="24"/>
                <w:szCs w:val="24"/>
                <w:lang w:val="ru-RU"/>
              </w:rPr>
            </w:pPr>
            <w:r>
              <w:rPr>
                <w:b/>
                <w:sz w:val="24"/>
                <w:szCs w:val="24"/>
                <w:lang w:val="ru-RU"/>
              </w:rPr>
              <w:t xml:space="preserve">Итоговая контрольныая работа </w:t>
            </w:r>
            <w:r w:rsidR="00236B65" w:rsidRPr="00236B65">
              <w:rPr>
                <w:b/>
                <w:sz w:val="24"/>
                <w:szCs w:val="24"/>
                <w:lang w:val="ru-RU"/>
              </w:rPr>
              <w:t>за 1-ое полугодие.</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5</w:t>
            </w:r>
            <w:r w:rsidR="00236B65" w:rsidRPr="001B27AD">
              <w:rPr>
                <w:sz w:val="24"/>
                <w:szCs w:val="24"/>
              </w:rPr>
              <w:t>.12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Умение высказываться по заданной теме с опорой на предложенный план.</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Осуществление регулятивных действий, самонаблюдения, самоконтроля и самооценки</w:t>
            </w:r>
          </w:p>
          <w:p w:rsidR="00236B65" w:rsidRPr="00236B65" w:rsidRDefault="00236B65" w:rsidP="00236B65">
            <w:pPr>
              <w:rPr>
                <w:sz w:val="24"/>
                <w:szCs w:val="24"/>
                <w:lang w:val="ru-RU"/>
              </w:rPr>
            </w:pPr>
            <w:r w:rsidRPr="00236B65">
              <w:rPr>
                <w:sz w:val="24"/>
                <w:szCs w:val="24"/>
                <w:lang w:val="ru-RU"/>
              </w:rPr>
              <w:t>П. Осознанно строят речевые высказывания в устной форме.</w:t>
            </w:r>
          </w:p>
          <w:p w:rsidR="00236B65" w:rsidRPr="00236B65" w:rsidRDefault="00236B65" w:rsidP="00236B65">
            <w:pPr>
              <w:rPr>
                <w:sz w:val="24"/>
                <w:szCs w:val="24"/>
                <w:lang w:val="ru-RU"/>
              </w:rPr>
            </w:pPr>
            <w:r w:rsidRPr="00236B65">
              <w:rPr>
                <w:sz w:val="24"/>
                <w:szCs w:val="24"/>
                <w:lang w:val="ru-RU"/>
              </w:rPr>
              <w:t>К. Стремятся к систематизации своих знаний.</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4</w:t>
            </w:r>
            <w:r>
              <w:rPr>
                <w:sz w:val="24"/>
                <w:szCs w:val="24"/>
              </w:rPr>
              <w:t>3/18</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Проблема оценок в школе и мнения немецких школьников об оценках</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7</w:t>
            </w:r>
            <w:r w:rsidR="00236B65" w:rsidRPr="001B27AD">
              <w:rPr>
                <w:sz w:val="24"/>
                <w:szCs w:val="24"/>
              </w:rPr>
              <w:t>.12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текст с пониманием основного содержания, вести беседу в связи с прочитанным</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формирование умений смыслового чтения, умений находить необходимую информацию, осознанно и произвольно строить речевое высказывание по поводу прочитанного.                             К.: </w:t>
            </w:r>
            <w:r w:rsidRPr="00236B65">
              <w:rPr>
                <w:sz w:val="24"/>
                <w:szCs w:val="24"/>
                <w:lang w:val="ru-RU"/>
              </w:rPr>
              <w:lastRenderedPageBreak/>
              <w:t>оформлять свои мысли в устной форме.                         .                                                     Р.:  умение работать по предложенному плану</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готовность содействовать ознакомлению с культурой другой страны</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lastRenderedPageBreak/>
              <w:t>44/19</w:t>
            </w:r>
          </w:p>
        </w:tc>
        <w:tc>
          <w:tcPr>
            <w:tcW w:w="2074" w:type="dxa"/>
            <w:tcBorders>
              <w:top w:val="single" w:sz="4" w:space="0" w:color="auto"/>
              <w:left w:val="single" w:sz="4" w:space="0" w:color="auto"/>
              <w:bottom w:val="single" w:sz="4" w:space="0" w:color="auto"/>
              <w:right w:val="single" w:sz="4" w:space="0" w:color="auto"/>
            </w:tcBorders>
          </w:tcPr>
          <w:p w:rsidR="00236B65" w:rsidRPr="00BC0BBA" w:rsidRDefault="00236B65" w:rsidP="00236B65">
            <w:pPr>
              <w:rPr>
                <w:b/>
                <w:sz w:val="24"/>
                <w:szCs w:val="24"/>
              </w:rPr>
            </w:pPr>
            <w:r w:rsidRPr="00BC0BBA">
              <w:rPr>
                <w:b/>
                <w:sz w:val="24"/>
                <w:szCs w:val="24"/>
              </w:rPr>
              <w:t>Контрольная работа (Монологическая речь)</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8</w:t>
            </w:r>
            <w:r w:rsidR="00236B65" w:rsidRPr="001B27AD">
              <w:rPr>
                <w:sz w:val="24"/>
                <w:szCs w:val="24"/>
              </w:rPr>
              <w:t>.12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новых ситуациях общения.</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стремление к систематизации и конструированию собственных знаний и умений.</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и умения на этапе контроля.</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45/20</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Изучение иностран ных языков</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2</w:t>
            </w:r>
            <w:r>
              <w:rPr>
                <w:sz w:val="24"/>
                <w:szCs w:val="24"/>
                <w:lang w:val="ru-RU"/>
              </w:rPr>
              <w:t>2</w:t>
            </w:r>
            <w:r w:rsidR="00236B65" w:rsidRPr="001B27AD">
              <w:rPr>
                <w:sz w:val="24"/>
                <w:szCs w:val="24"/>
              </w:rPr>
              <w:t>.12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высказываться по теме «Изучение иностранных языков» с помощью лексико-семантической таблицы</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ориентироваться в учебнике, пользоваться справочным материалом, используя опоры, строить речевое высказывание на заданную тему..</w:t>
            </w:r>
          </w:p>
          <w:p w:rsidR="00236B65" w:rsidRPr="00236B65" w:rsidRDefault="00236B65" w:rsidP="00236B65">
            <w:pPr>
              <w:rPr>
                <w:sz w:val="24"/>
                <w:szCs w:val="24"/>
                <w:lang w:val="ru-RU"/>
              </w:rPr>
            </w:pPr>
            <w:r w:rsidRPr="00236B65">
              <w:rPr>
                <w:sz w:val="24"/>
                <w:szCs w:val="24"/>
                <w:lang w:val="ru-RU"/>
              </w:rPr>
              <w:t>К.  адекватно использовать речевые действия для решения коммуникативной задачи</w:t>
            </w:r>
          </w:p>
          <w:p w:rsidR="00236B65" w:rsidRPr="001B27AD" w:rsidRDefault="00236B65" w:rsidP="00236B65">
            <w:pPr>
              <w:rPr>
                <w:sz w:val="24"/>
                <w:szCs w:val="24"/>
              </w:rPr>
            </w:pPr>
            <w:r w:rsidRPr="001B27AD">
              <w:rPr>
                <w:sz w:val="24"/>
                <w:szCs w:val="24"/>
              </w:rPr>
              <w:t xml:space="preserve">Р. Оценивать свои действия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Формирование личностного смысла учения</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t>46-47/</w:t>
            </w:r>
          </w:p>
          <w:p w:rsidR="00236B65" w:rsidRPr="001B27AD" w:rsidRDefault="00236B65" w:rsidP="00236B65">
            <w:pPr>
              <w:rPr>
                <w:sz w:val="24"/>
                <w:szCs w:val="24"/>
              </w:rPr>
            </w:pPr>
            <w:r>
              <w:rPr>
                <w:sz w:val="24"/>
                <w:szCs w:val="24"/>
              </w:rPr>
              <w:t>21-22</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Обобщающее повторение</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2</w:t>
            </w:r>
            <w:r>
              <w:rPr>
                <w:sz w:val="24"/>
                <w:szCs w:val="24"/>
                <w:lang w:val="ru-RU"/>
              </w:rPr>
              <w:t>4</w:t>
            </w:r>
            <w:r w:rsidR="00236B65" w:rsidRPr="001B27AD">
              <w:rPr>
                <w:sz w:val="24"/>
                <w:szCs w:val="24"/>
              </w:rPr>
              <w:t>.12</w:t>
            </w:r>
          </w:p>
          <w:p w:rsidR="00236B65" w:rsidRPr="001B27AD" w:rsidRDefault="00A91CE0" w:rsidP="00236B65">
            <w:pPr>
              <w:rPr>
                <w:sz w:val="24"/>
                <w:szCs w:val="24"/>
              </w:rPr>
            </w:pPr>
            <w:r>
              <w:rPr>
                <w:sz w:val="24"/>
                <w:szCs w:val="24"/>
              </w:rPr>
              <w:t>2</w:t>
            </w:r>
            <w:r>
              <w:rPr>
                <w:sz w:val="24"/>
                <w:szCs w:val="24"/>
                <w:lang w:val="ru-RU"/>
              </w:rPr>
              <w:t>5</w:t>
            </w:r>
            <w:r w:rsidR="00236B65" w:rsidRPr="001B27AD">
              <w:rPr>
                <w:sz w:val="24"/>
                <w:szCs w:val="24"/>
              </w:rPr>
              <w:t>.12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применять полученные знания, умения и навыки в новых </w:t>
            </w:r>
            <w:r w:rsidRPr="00236B65">
              <w:rPr>
                <w:sz w:val="24"/>
                <w:szCs w:val="24"/>
                <w:lang w:val="ru-RU"/>
              </w:rPr>
              <w:lastRenderedPageBreak/>
              <w:t>ситуациях общения.</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П.: умение осознанно и произвольно строить речевые высказывания, ориентироваться на разнообразие способов решения задач. К. </w:t>
            </w:r>
            <w:r w:rsidRPr="00236B65">
              <w:rPr>
                <w:sz w:val="24"/>
                <w:szCs w:val="24"/>
                <w:lang w:val="ru-RU"/>
              </w:rPr>
              <w:lastRenderedPageBreak/>
              <w:t xml:space="preserve">Оперировать </w:t>
            </w:r>
          </w:p>
          <w:p w:rsidR="00236B65" w:rsidRPr="00236B65" w:rsidRDefault="00236B65" w:rsidP="00236B65">
            <w:pPr>
              <w:rPr>
                <w:sz w:val="24"/>
                <w:szCs w:val="24"/>
                <w:lang w:val="ru-RU"/>
              </w:rPr>
            </w:pPr>
            <w:r w:rsidRPr="00236B65">
              <w:rPr>
                <w:sz w:val="24"/>
                <w:szCs w:val="24"/>
                <w:lang w:val="ru-RU"/>
              </w:rPr>
              <w:t>необходимым языковым и речевым материалом.</w:t>
            </w:r>
          </w:p>
          <w:p w:rsidR="00236B65" w:rsidRPr="00236B65" w:rsidRDefault="00236B65" w:rsidP="00236B65">
            <w:pPr>
              <w:rPr>
                <w:sz w:val="24"/>
                <w:szCs w:val="24"/>
                <w:lang w:val="ru-RU"/>
              </w:rPr>
            </w:pPr>
            <w:r w:rsidRPr="00236B65">
              <w:rPr>
                <w:sz w:val="24"/>
                <w:szCs w:val="24"/>
                <w:lang w:val="ru-RU"/>
              </w:rPr>
              <w:t>Р. Принимать и сохранять учебную задачу.</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w:t>
            </w:r>
            <w:r w:rsidRPr="00236B65">
              <w:rPr>
                <w:spacing w:val="-3"/>
                <w:sz w:val="24"/>
                <w:szCs w:val="24"/>
                <w:lang w:val="ru-RU"/>
              </w:rPr>
              <w:t xml:space="preserve"> Формирование осознанного, доброжела</w:t>
            </w:r>
            <w:r w:rsidRPr="00236B65">
              <w:rPr>
                <w:spacing w:val="-3"/>
                <w:sz w:val="24"/>
                <w:szCs w:val="24"/>
                <w:lang w:val="ru-RU"/>
              </w:rPr>
              <w:softHyphen/>
              <w:t xml:space="preserve">тельного отношения друг к </w:t>
            </w:r>
            <w:r w:rsidRPr="00236B65">
              <w:rPr>
                <w:spacing w:val="-3"/>
                <w:sz w:val="24"/>
                <w:szCs w:val="24"/>
                <w:lang w:val="ru-RU"/>
              </w:rPr>
              <w:lastRenderedPageBreak/>
              <w:t>другу.</w:t>
            </w:r>
            <w:r w:rsidRPr="00236B65">
              <w:rPr>
                <w:sz w:val="24"/>
                <w:szCs w:val="24"/>
                <w:lang w:val="ru-RU"/>
              </w:rPr>
              <w:t xml:space="preserve">                         </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tc>
        <w:tc>
          <w:tcPr>
            <w:tcW w:w="76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4</w:t>
            </w:r>
            <w:r>
              <w:rPr>
                <w:sz w:val="24"/>
                <w:szCs w:val="24"/>
              </w:rPr>
              <w:t>8/23</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Нужен ли особый талант для изучения иностранных языков?</w:t>
            </w:r>
          </w:p>
        </w:tc>
        <w:tc>
          <w:tcPr>
            <w:tcW w:w="764" w:type="dxa"/>
            <w:tcBorders>
              <w:top w:val="single" w:sz="4" w:space="0" w:color="auto"/>
              <w:left w:val="single" w:sz="4" w:space="0" w:color="auto"/>
              <w:bottom w:val="single" w:sz="4" w:space="0" w:color="auto"/>
              <w:right w:val="single" w:sz="4" w:space="0" w:color="auto"/>
            </w:tcBorders>
          </w:tcPr>
          <w:p w:rsidR="00236B65" w:rsidRPr="00B467DE" w:rsidRDefault="00A91CE0" w:rsidP="00236B65">
            <w:pPr>
              <w:rPr>
                <w:sz w:val="24"/>
                <w:szCs w:val="24"/>
                <w:lang w:val="ru-RU"/>
              </w:rPr>
            </w:pPr>
            <w:r>
              <w:rPr>
                <w:sz w:val="24"/>
                <w:szCs w:val="24"/>
                <w:lang w:val="ru-RU"/>
              </w:rPr>
              <w:t>29</w:t>
            </w:r>
            <w:r w:rsidR="00B467DE">
              <w:rPr>
                <w:sz w:val="24"/>
                <w:szCs w:val="24"/>
                <w:lang w:val="ru-RU"/>
              </w:rPr>
              <w:t>.12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текст с полным пониманием, вести обсуждение прочитанного, высказывать свое мнение о прочитанном.</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формирование умений смыслового чтения, осознанно и произвольно строить речевое высказывание по поводу прочитанного. </w:t>
            </w:r>
          </w:p>
          <w:p w:rsidR="00236B65" w:rsidRPr="00236B65" w:rsidRDefault="00236B65" w:rsidP="00236B65">
            <w:pPr>
              <w:rPr>
                <w:sz w:val="24"/>
                <w:szCs w:val="24"/>
                <w:lang w:val="ru-RU"/>
              </w:rPr>
            </w:pPr>
            <w:r w:rsidRPr="00236B65">
              <w:rPr>
                <w:sz w:val="24"/>
                <w:szCs w:val="24"/>
                <w:lang w:val="ru-RU"/>
              </w:rPr>
              <w:t xml:space="preserve">К.: оформлять свои мысли в устной форме.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осознание языка, в том числе иностранного, как средства общения между людьми.</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t>49-50</w:t>
            </w:r>
          </w:p>
          <w:p w:rsidR="00236B65" w:rsidRPr="001B27AD" w:rsidRDefault="00236B65" w:rsidP="00236B65">
            <w:pPr>
              <w:rPr>
                <w:sz w:val="24"/>
                <w:szCs w:val="24"/>
              </w:rPr>
            </w:pPr>
            <w:r>
              <w:rPr>
                <w:sz w:val="24"/>
                <w:szCs w:val="24"/>
              </w:rPr>
              <w:t>24-25</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Сказки, сказания, легенды тоже относятся к классике </w:t>
            </w:r>
          </w:p>
        </w:tc>
        <w:tc>
          <w:tcPr>
            <w:tcW w:w="764" w:type="dxa"/>
            <w:tcBorders>
              <w:top w:val="single" w:sz="4" w:space="0" w:color="auto"/>
              <w:left w:val="single" w:sz="4" w:space="0" w:color="auto"/>
              <w:bottom w:val="single" w:sz="4" w:space="0" w:color="auto"/>
              <w:right w:val="single" w:sz="4" w:space="0" w:color="auto"/>
            </w:tcBorders>
          </w:tcPr>
          <w:p w:rsidR="00236B65" w:rsidRDefault="00A91CE0" w:rsidP="00236B65">
            <w:pPr>
              <w:rPr>
                <w:sz w:val="24"/>
                <w:szCs w:val="24"/>
              </w:rPr>
            </w:pPr>
            <w:r>
              <w:rPr>
                <w:sz w:val="24"/>
                <w:szCs w:val="24"/>
                <w:lang w:val="ru-RU"/>
              </w:rPr>
              <w:t>12</w:t>
            </w:r>
            <w:r w:rsidR="00236B65" w:rsidRPr="001B27AD">
              <w:rPr>
                <w:sz w:val="24"/>
                <w:szCs w:val="24"/>
              </w:rPr>
              <w:t>.01</w:t>
            </w:r>
          </w:p>
          <w:p w:rsidR="00236B65" w:rsidRPr="001B27AD" w:rsidRDefault="00A91CE0" w:rsidP="00236B65">
            <w:pPr>
              <w:rPr>
                <w:sz w:val="24"/>
                <w:szCs w:val="24"/>
              </w:rPr>
            </w:pPr>
            <w:r>
              <w:rPr>
                <w:sz w:val="24"/>
                <w:szCs w:val="24"/>
              </w:rPr>
              <w:t>1</w:t>
            </w:r>
            <w:r>
              <w:rPr>
                <w:sz w:val="24"/>
                <w:szCs w:val="24"/>
                <w:lang w:val="ru-RU"/>
              </w:rPr>
              <w:t>4</w:t>
            </w:r>
            <w:r w:rsidR="00236B65">
              <w:rPr>
                <w:sz w:val="24"/>
                <w:szCs w:val="24"/>
              </w:rPr>
              <w:t>.01</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и понимать аутентичные тексты</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смыслового чтения, осознанно и произвольно строить речевое высказывание по поводу прочитанного.                                                              К.: оформлять свои мысли в устной форме.                                  Р.:  умение работать по предложенному плану</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готовность содействовать ознакомлению с культурой другой страны.                                                          </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lastRenderedPageBreak/>
              <w:t>51-52</w:t>
            </w:r>
          </w:p>
          <w:p w:rsidR="00236B65" w:rsidRPr="001B27AD" w:rsidRDefault="00236B65" w:rsidP="00236B65">
            <w:pPr>
              <w:rPr>
                <w:sz w:val="24"/>
                <w:szCs w:val="24"/>
              </w:rPr>
            </w:pPr>
            <w:r>
              <w:rPr>
                <w:sz w:val="24"/>
                <w:szCs w:val="24"/>
              </w:rPr>
              <w:t>26-27</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Защита проектов:                         « Школа будущего» или « Моя школа»</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B467DE" w:rsidP="00236B65">
            <w:pPr>
              <w:rPr>
                <w:sz w:val="24"/>
                <w:szCs w:val="24"/>
              </w:rPr>
            </w:pPr>
            <w:r>
              <w:rPr>
                <w:sz w:val="24"/>
                <w:szCs w:val="24"/>
              </w:rPr>
              <w:t>15</w:t>
            </w:r>
            <w:r w:rsidR="00236B65" w:rsidRPr="001B27AD">
              <w:rPr>
                <w:sz w:val="24"/>
                <w:szCs w:val="24"/>
              </w:rPr>
              <w:t>.01</w:t>
            </w:r>
          </w:p>
          <w:p w:rsidR="00236B65" w:rsidRPr="001B27AD" w:rsidRDefault="00A91CE0" w:rsidP="00236B65">
            <w:pPr>
              <w:rPr>
                <w:sz w:val="24"/>
                <w:szCs w:val="24"/>
              </w:rPr>
            </w:pPr>
            <w:r>
              <w:rPr>
                <w:sz w:val="24"/>
                <w:szCs w:val="24"/>
              </w:rPr>
              <w:t>1</w:t>
            </w:r>
            <w:r>
              <w:rPr>
                <w:sz w:val="24"/>
                <w:szCs w:val="24"/>
                <w:lang w:val="ru-RU"/>
              </w:rPr>
              <w:t>9</w:t>
            </w:r>
            <w:r w:rsidR="00236B65" w:rsidRPr="001B27AD">
              <w:rPr>
                <w:sz w:val="24"/>
                <w:szCs w:val="24"/>
              </w:rPr>
              <w:t>.01</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представлять выполненную самостоятельно творческую работу.</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умение участвовать в работе над проектом, использовать справочные материал, интернет-ресурсы                                   </w:t>
            </w:r>
          </w:p>
          <w:p w:rsidR="00236B65" w:rsidRPr="001B27AD" w:rsidRDefault="00236B65" w:rsidP="00236B65">
            <w:pPr>
              <w:rPr>
                <w:sz w:val="24"/>
                <w:szCs w:val="24"/>
              </w:rPr>
            </w:pPr>
            <w:r w:rsidRPr="00236B65">
              <w:rPr>
                <w:sz w:val="24"/>
                <w:szCs w:val="24"/>
                <w:lang w:val="ru-RU"/>
              </w:rPr>
              <w:t xml:space="preserve"> </w:t>
            </w:r>
            <w:r w:rsidRPr="001B27AD">
              <w:rPr>
                <w:sz w:val="24"/>
                <w:szCs w:val="24"/>
              </w:rPr>
              <w:t>К.: умение взаимодействовать в паре</w:t>
            </w:r>
          </w:p>
          <w:p w:rsidR="00236B65" w:rsidRPr="001B27AD" w:rsidRDefault="00236B65" w:rsidP="00236B65">
            <w:pPr>
              <w:rPr>
                <w:sz w:val="24"/>
                <w:szCs w:val="24"/>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развивают умение мотивированно организовывать свою деятельность</w:t>
            </w:r>
          </w:p>
        </w:tc>
      </w:tr>
      <w:tr w:rsidR="00236B65" w:rsidRPr="003237F1" w:rsidTr="00A91CE0">
        <w:tc>
          <w:tcPr>
            <w:tcW w:w="13929" w:type="dxa"/>
            <w:gridSpan w:val="7"/>
            <w:tcBorders>
              <w:top w:val="single" w:sz="4" w:space="0" w:color="auto"/>
              <w:left w:val="single" w:sz="4" w:space="0" w:color="auto"/>
              <w:bottom w:val="single" w:sz="4" w:space="0" w:color="auto"/>
              <w:right w:val="single" w:sz="4" w:space="0" w:color="auto"/>
            </w:tcBorders>
          </w:tcPr>
          <w:p w:rsidR="00236B65" w:rsidRPr="00236B65" w:rsidRDefault="00236B65" w:rsidP="00236B65">
            <w:pPr>
              <w:jc w:val="center"/>
              <w:rPr>
                <w:sz w:val="24"/>
                <w:szCs w:val="24"/>
                <w:lang w:val="ru-RU"/>
              </w:rPr>
            </w:pPr>
            <w:r w:rsidRPr="00236B65">
              <w:rPr>
                <w:b/>
                <w:bCs/>
                <w:sz w:val="24"/>
                <w:szCs w:val="24"/>
                <w:lang w:val="ru-RU"/>
              </w:rPr>
              <w:t>3.</w:t>
            </w:r>
            <w:r w:rsidRPr="00236B65">
              <w:rPr>
                <w:b/>
                <w:sz w:val="24"/>
                <w:szCs w:val="24"/>
                <w:lang w:val="ru-RU"/>
              </w:rPr>
              <w:t xml:space="preserve"> Мы готовимся к путешествию по Германии. – 24 ч.</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t>53-54</w:t>
            </w:r>
          </w:p>
          <w:p w:rsidR="00236B65" w:rsidRPr="001B27AD" w:rsidRDefault="00236B65" w:rsidP="00236B65">
            <w:pPr>
              <w:rPr>
                <w:sz w:val="24"/>
                <w:szCs w:val="24"/>
              </w:rPr>
            </w:pPr>
            <w:r>
              <w:rPr>
                <w:sz w:val="24"/>
                <w:szCs w:val="24"/>
              </w:rPr>
              <w:t>1-2</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Как готовятся к путешествию Даша и Денис?</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2</w:t>
            </w:r>
            <w:r>
              <w:rPr>
                <w:sz w:val="24"/>
                <w:szCs w:val="24"/>
                <w:lang w:val="ru-RU"/>
              </w:rPr>
              <w:t>1</w:t>
            </w:r>
            <w:r w:rsidR="00236B65" w:rsidRPr="001B27AD">
              <w:rPr>
                <w:sz w:val="24"/>
                <w:szCs w:val="24"/>
              </w:rPr>
              <w:t>.01</w:t>
            </w:r>
          </w:p>
          <w:p w:rsidR="00236B65" w:rsidRPr="001B27AD" w:rsidRDefault="00B467DE" w:rsidP="00236B65">
            <w:pPr>
              <w:rPr>
                <w:sz w:val="24"/>
                <w:szCs w:val="24"/>
              </w:rPr>
            </w:pPr>
            <w:r>
              <w:rPr>
                <w:sz w:val="24"/>
                <w:szCs w:val="24"/>
              </w:rPr>
              <w:t>22</w:t>
            </w:r>
            <w:r w:rsidR="00236B65" w:rsidRPr="001B27AD">
              <w:rPr>
                <w:sz w:val="24"/>
                <w:szCs w:val="24"/>
              </w:rPr>
              <w:t>.01</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лексику по теме      « Подготовка к путешествию»</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color w:val="000000"/>
                <w:sz w:val="24"/>
                <w:szCs w:val="24"/>
                <w:lang w:val="ru-RU"/>
              </w:rPr>
            </w:pPr>
            <w:r w:rsidRPr="00236B65">
              <w:rPr>
                <w:sz w:val="24"/>
                <w:szCs w:val="24"/>
                <w:lang w:val="ru-RU"/>
              </w:rPr>
              <w:t xml:space="preserve">П.: развитие навыков смыслового чтения, догадываться о значении новых слов по контексту и с опорой на словарь, развитие навыков работы с картой страны.                                                                </w:t>
            </w:r>
          </w:p>
          <w:p w:rsidR="00236B65" w:rsidRPr="00236B65" w:rsidRDefault="00236B65" w:rsidP="00236B65">
            <w:pPr>
              <w:rPr>
                <w:sz w:val="24"/>
                <w:szCs w:val="24"/>
                <w:lang w:val="ru-RU"/>
              </w:rPr>
            </w:pPr>
            <w:r w:rsidRPr="00236B65">
              <w:rPr>
                <w:sz w:val="24"/>
                <w:szCs w:val="24"/>
                <w:lang w:val="ru-RU"/>
              </w:rPr>
              <w:t xml:space="preserve"> Р. Формирование умения планировать свои действия на уроке и оценивать их.</w:t>
            </w:r>
          </w:p>
          <w:p w:rsidR="00236B65" w:rsidRPr="00236B65" w:rsidRDefault="00236B65" w:rsidP="00236B65">
            <w:pPr>
              <w:rPr>
                <w:sz w:val="24"/>
                <w:szCs w:val="24"/>
                <w:lang w:val="ru-RU"/>
              </w:rPr>
            </w:pPr>
            <w:r w:rsidRPr="00236B65">
              <w:rPr>
                <w:sz w:val="24"/>
                <w:szCs w:val="24"/>
                <w:lang w:val="ru-RU"/>
              </w:rPr>
              <w:t xml:space="preserve">  К.: Умение адекватно использовать речевые действия для решения коммуникативной задачи                          </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формировать </w:t>
            </w:r>
            <w:r w:rsidRPr="00236B65">
              <w:rPr>
                <w:color w:val="000000"/>
                <w:sz w:val="24"/>
                <w:szCs w:val="24"/>
                <w:lang w:val="ru-RU"/>
              </w:rPr>
              <w:t>географический образ, включая представление о территории и границах Германии, её географических особенностях.</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55</w:t>
            </w:r>
            <w:r w:rsidRPr="001B27AD">
              <w:rPr>
                <w:sz w:val="24"/>
                <w:szCs w:val="24"/>
              </w:rPr>
              <w:t>/3</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Первая проблема- одежда и </w:t>
            </w:r>
            <w:r w:rsidRPr="00236B65">
              <w:rPr>
                <w:sz w:val="24"/>
                <w:szCs w:val="24"/>
                <w:lang w:val="ru-RU"/>
              </w:rPr>
              <w:lastRenderedPageBreak/>
              <w:t>различные мелочи.</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lastRenderedPageBreak/>
              <w:t>2</w:t>
            </w:r>
            <w:r>
              <w:rPr>
                <w:sz w:val="24"/>
                <w:szCs w:val="24"/>
                <w:lang w:val="ru-RU"/>
              </w:rPr>
              <w:t>6</w:t>
            </w:r>
            <w:r w:rsidR="00236B65" w:rsidRPr="001B27AD">
              <w:rPr>
                <w:sz w:val="24"/>
                <w:szCs w:val="24"/>
              </w:rPr>
              <w:t>.01</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Уметь употреблять лексику по темам “</w:t>
            </w:r>
            <w:r w:rsidRPr="001B27AD">
              <w:rPr>
                <w:sz w:val="24"/>
                <w:szCs w:val="24"/>
              </w:rPr>
              <w:t>Die</w:t>
            </w:r>
            <w:r w:rsidRPr="00236B65">
              <w:rPr>
                <w:sz w:val="24"/>
                <w:szCs w:val="24"/>
                <w:lang w:val="ru-RU"/>
              </w:rPr>
              <w:t xml:space="preserve"> </w:t>
            </w:r>
            <w:r w:rsidRPr="001B27AD">
              <w:rPr>
                <w:sz w:val="24"/>
                <w:szCs w:val="24"/>
              </w:rPr>
              <w:t>Kleidung</w:t>
            </w:r>
            <w:r w:rsidRPr="00236B65">
              <w:rPr>
                <w:sz w:val="24"/>
                <w:szCs w:val="24"/>
                <w:lang w:val="ru-RU"/>
              </w:rPr>
              <w:t>”, “</w:t>
            </w:r>
            <w:r w:rsidRPr="001B27AD">
              <w:rPr>
                <w:sz w:val="24"/>
                <w:szCs w:val="24"/>
              </w:rPr>
              <w:t>Die</w:t>
            </w:r>
            <w:r w:rsidRPr="00236B65">
              <w:rPr>
                <w:sz w:val="24"/>
                <w:szCs w:val="24"/>
                <w:lang w:val="ru-RU"/>
              </w:rPr>
              <w:t xml:space="preserve"> </w:t>
            </w:r>
            <w:r w:rsidRPr="001B27AD">
              <w:rPr>
                <w:sz w:val="24"/>
                <w:szCs w:val="24"/>
              </w:rPr>
              <w:lastRenderedPageBreak/>
              <w:t>Keinigkeiten</w:t>
            </w:r>
            <w:r w:rsidRPr="00236B65">
              <w:rPr>
                <w:sz w:val="24"/>
                <w:szCs w:val="24"/>
                <w:lang w:val="ru-RU"/>
              </w:rPr>
              <w:t>” в различных речевых ситуациях.</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П. Догадываться о значении новых слов с помощью иллюстраций, умение работать со словарем.</w:t>
            </w:r>
          </w:p>
          <w:p w:rsidR="00236B65" w:rsidRPr="00236B65" w:rsidRDefault="00236B65" w:rsidP="00236B65">
            <w:pPr>
              <w:rPr>
                <w:sz w:val="24"/>
                <w:szCs w:val="24"/>
                <w:lang w:val="ru-RU"/>
              </w:rPr>
            </w:pPr>
            <w:r w:rsidRPr="00236B65">
              <w:rPr>
                <w:sz w:val="24"/>
                <w:szCs w:val="24"/>
                <w:lang w:val="ru-RU"/>
              </w:rPr>
              <w:lastRenderedPageBreak/>
              <w:t xml:space="preserve">К.: оформлять свои мысли в устной форме.                      Р.:  умение работать по предложенному плану.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привлечение внимания к культуре другого народа.                                                                                     </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lastRenderedPageBreak/>
              <w:t>56</w:t>
            </w:r>
            <w:r w:rsidRPr="001B27AD">
              <w:rPr>
                <w:sz w:val="24"/>
                <w:szCs w:val="24"/>
              </w:rPr>
              <w:t>/4</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В магазине.</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B467DE">
            <w:pPr>
              <w:rPr>
                <w:sz w:val="24"/>
                <w:szCs w:val="24"/>
              </w:rPr>
            </w:pPr>
            <w:r>
              <w:rPr>
                <w:sz w:val="24"/>
                <w:szCs w:val="24"/>
              </w:rPr>
              <w:t>2</w:t>
            </w:r>
            <w:r>
              <w:rPr>
                <w:sz w:val="24"/>
                <w:szCs w:val="24"/>
                <w:lang w:val="ru-RU"/>
              </w:rPr>
              <w:t>8</w:t>
            </w:r>
            <w:r w:rsidR="00B467DE">
              <w:rPr>
                <w:sz w:val="24"/>
                <w:szCs w:val="24"/>
              </w:rPr>
              <w:t>.</w:t>
            </w:r>
            <w:r w:rsidR="00236B65" w:rsidRPr="001B27AD">
              <w:rPr>
                <w:sz w:val="24"/>
                <w:szCs w:val="24"/>
              </w:rPr>
              <w:t>01</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новую лексику и Р.О. по теме, „</w:t>
            </w:r>
            <w:r w:rsidRPr="001B27AD">
              <w:rPr>
                <w:sz w:val="24"/>
                <w:szCs w:val="24"/>
              </w:rPr>
              <w:t>Im</w:t>
            </w:r>
            <w:r w:rsidRPr="00236B65">
              <w:rPr>
                <w:sz w:val="24"/>
                <w:szCs w:val="24"/>
                <w:lang w:val="ru-RU"/>
              </w:rPr>
              <w:t xml:space="preserve"> </w:t>
            </w:r>
            <w:r w:rsidRPr="001B27AD">
              <w:rPr>
                <w:sz w:val="24"/>
                <w:szCs w:val="24"/>
              </w:rPr>
              <w:t>Warenhaus</w:t>
            </w:r>
            <w:r w:rsidRPr="00236B65">
              <w:rPr>
                <w:sz w:val="24"/>
                <w:szCs w:val="24"/>
                <w:lang w:val="ru-RU"/>
              </w:rPr>
              <w:t xml:space="preserve">“ </w:t>
            </w:r>
            <w:r w:rsidRPr="001B27AD">
              <w:rPr>
                <w:sz w:val="24"/>
                <w:szCs w:val="24"/>
              </w:rPr>
              <w:t> </w:t>
            </w:r>
            <w:r w:rsidRPr="00236B65">
              <w:rPr>
                <w:sz w:val="24"/>
                <w:szCs w:val="24"/>
                <w:lang w:val="ru-RU"/>
              </w:rPr>
              <w:t>в различных ситуациях общения, инсценировать диалоги</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умение планировать учебное сотрудничество.</w:t>
            </w:r>
          </w:p>
          <w:p w:rsidR="00236B65" w:rsidRPr="00236B65" w:rsidRDefault="00236B65" w:rsidP="00236B65">
            <w:pPr>
              <w:rPr>
                <w:sz w:val="24"/>
                <w:szCs w:val="24"/>
                <w:lang w:val="ru-RU"/>
              </w:rPr>
            </w:pPr>
            <w:r w:rsidRPr="00236B65">
              <w:rPr>
                <w:sz w:val="24"/>
                <w:szCs w:val="24"/>
                <w:lang w:val="ru-RU"/>
              </w:rPr>
              <w:t>П.: умение воспроизводить диалогический текст по образцу.</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осознание языка, в том числе иностранного, как средства общения между людьми</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t>57-58</w:t>
            </w:r>
          </w:p>
          <w:p w:rsidR="00236B65" w:rsidRPr="001B27AD" w:rsidRDefault="00236B65" w:rsidP="00236B65">
            <w:pPr>
              <w:rPr>
                <w:sz w:val="24"/>
                <w:szCs w:val="24"/>
              </w:rPr>
            </w:pPr>
            <w:r w:rsidRPr="001B27AD">
              <w:rPr>
                <w:sz w:val="24"/>
                <w:szCs w:val="24"/>
              </w:rPr>
              <w:t>5-6</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Подготовка к путешествию.</w:t>
            </w:r>
          </w:p>
        </w:tc>
        <w:tc>
          <w:tcPr>
            <w:tcW w:w="764" w:type="dxa"/>
            <w:tcBorders>
              <w:top w:val="single" w:sz="4" w:space="0" w:color="auto"/>
              <w:left w:val="single" w:sz="4" w:space="0" w:color="auto"/>
              <w:bottom w:val="single" w:sz="4" w:space="0" w:color="auto"/>
              <w:right w:val="single" w:sz="4" w:space="0" w:color="auto"/>
            </w:tcBorders>
          </w:tcPr>
          <w:p w:rsidR="00236B65" w:rsidRDefault="00B467DE" w:rsidP="00236B65">
            <w:pPr>
              <w:rPr>
                <w:sz w:val="24"/>
                <w:szCs w:val="24"/>
              </w:rPr>
            </w:pPr>
            <w:r>
              <w:rPr>
                <w:sz w:val="24"/>
                <w:szCs w:val="24"/>
              </w:rPr>
              <w:t>29</w:t>
            </w:r>
            <w:r w:rsidR="00236B65">
              <w:rPr>
                <w:sz w:val="24"/>
                <w:szCs w:val="24"/>
              </w:rPr>
              <w:t>.01</w:t>
            </w:r>
          </w:p>
          <w:p w:rsidR="00236B65" w:rsidRPr="00A91CE0" w:rsidRDefault="00A91CE0" w:rsidP="00236B65">
            <w:pPr>
              <w:rPr>
                <w:sz w:val="24"/>
                <w:szCs w:val="24"/>
                <w:lang w:val="ru-RU"/>
              </w:rPr>
            </w:pPr>
            <w:r>
              <w:rPr>
                <w:sz w:val="24"/>
                <w:szCs w:val="24"/>
                <w:lang w:val="ru-RU"/>
              </w:rPr>
              <w:t>02.02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делать устное сообщение по теме ««Подготовка</w:t>
            </w:r>
            <w:r w:rsidRPr="001B27AD">
              <w:rPr>
                <w:sz w:val="24"/>
                <w:szCs w:val="24"/>
              </w:rPr>
              <w:t> </w:t>
            </w:r>
            <w:r w:rsidRPr="00236B65">
              <w:rPr>
                <w:sz w:val="24"/>
                <w:szCs w:val="24"/>
                <w:lang w:val="ru-RU"/>
              </w:rPr>
              <w:t xml:space="preserve"> к путешествию» с помощью лексико-смысловой таблицы</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умение осознанно и произвольно строить речевые высказывания, ориентироваться на разнообразие способов решения задач, используя лексико-смысловую таблицу. </w:t>
            </w:r>
          </w:p>
          <w:p w:rsidR="00236B65" w:rsidRPr="00236B65" w:rsidRDefault="00236B65" w:rsidP="00236B65">
            <w:pPr>
              <w:rPr>
                <w:sz w:val="24"/>
                <w:szCs w:val="24"/>
                <w:lang w:val="ru-RU"/>
              </w:rPr>
            </w:pPr>
            <w:r w:rsidRPr="00236B65">
              <w:rPr>
                <w:sz w:val="24"/>
                <w:szCs w:val="24"/>
                <w:lang w:val="ru-RU"/>
              </w:rPr>
              <w:t xml:space="preserve">Р. стремление к систематизации собственных знаний и умений.           </w:t>
            </w:r>
          </w:p>
          <w:p w:rsidR="00236B65" w:rsidRPr="00236B65" w:rsidRDefault="00236B65" w:rsidP="00236B65">
            <w:pPr>
              <w:rPr>
                <w:sz w:val="24"/>
                <w:szCs w:val="24"/>
                <w:lang w:val="ru-RU"/>
              </w:rPr>
            </w:pPr>
            <w:r w:rsidRPr="00236B65">
              <w:rPr>
                <w:sz w:val="24"/>
                <w:szCs w:val="24"/>
                <w:lang w:val="ru-RU"/>
              </w:rPr>
              <w:t xml:space="preserve"> К.: умение оформлять свои мысли в устной форме, слушать и понимать речь других.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умения и навыки</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59</w:t>
            </w:r>
            <w:r w:rsidRPr="001B27AD">
              <w:rPr>
                <w:sz w:val="24"/>
                <w:szCs w:val="24"/>
              </w:rPr>
              <w:t>/7</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Берлин, Кельн -привлекательные города для туристов</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0</w:t>
            </w:r>
            <w:r>
              <w:rPr>
                <w:sz w:val="24"/>
                <w:szCs w:val="24"/>
                <w:lang w:val="ru-RU"/>
              </w:rPr>
              <w:t>4</w:t>
            </w:r>
            <w:r w:rsidR="00236B65" w:rsidRPr="001B27AD">
              <w:rPr>
                <w:sz w:val="24"/>
                <w:szCs w:val="24"/>
              </w:rPr>
              <w:t>.02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читать тексты рекламного характера с пониманием основного содержания, обмениваться в группах </w:t>
            </w:r>
            <w:r w:rsidRPr="00236B65">
              <w:rPr>
                <w:sz w:val="24"/>
                <w:szCs w:val="24"/>
                <w:lang w:val="ru-RU"/>
              </w:rPr>
              <w:lastRenderedPageBreak/>
              <w:t>прочитанной информацией, давать советы</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П.: развитие навыков смыслового чтения, умений находить необходимую информацию, осознанно</w:t>
            </w:r>
          </w:p>
          <w:p w:rsidR="00236B65" w:rsidRPr="00236B65" w:rsidRDefault="00236B65" w:rsidP="00236B65">
            <w:pPr>
              <w:rPr>
                <w:sz w:val="24"/>
                <w:szCs w:val="24"/>
                <w:lang w:val="ru-RU"/>
              </w:rPr>
            </w:pPr>
            <w:r w:rsidRPr="00236B65">
              <w:rPr>
                <w:sz w:val="24"/>
                <w:szCs w:val="24"/>
                <w:lang w:val="ru-RU"/>
              </w:rPr>
              <w:lastRenderedPageBreak/>
              <w:t xml:space="preserve">строить высказывание.   </w:t>
            </w:r>
          </w:p>
          <w:p w:rsidR="00236B65" w:rsidRPr="001B27AD" w:rsidRDefault="00236B65" w:rsidP="00236B65">
            <w:pPr>
              <w:rPr>
                <w:sz w:val="24"/>
                <w:szCs w:val="24"/>
              </w:rPr>
            </w:pPr>
            <w:r w:rsidRPr="00236B65">
              <w:rPr>
                <w:sz w:val="24"/>
                <w:szCs w:val="24"/>
                <w:lang w:val="ru-RU"/>
              </w:rPr>
              <w:t xml:space="preserve"> К.: умение работать в сотрудничестве, планировать свое речевое и неречевое поведение.                                      </w:t>
            </w:r>
            <w:r w:rsidRPr="001B27AD">
              <w:rPr>
                <w:sz w:val="24"/>
                <w:szCs w:val="24"/>
              </w:rPr>
              <w:t>Р. умение работать по предложенному учителем плану, осуществлять взаимоконтроль.</w:t>
            </w:r>
          </w:p>
          <w:p w:rsidR="00236B65" w:rsidRPr="001B27AD" w:rsidRDefault="00236B65" w:rsidP="00236B65">
            <w:pPr>
              <w:rPr>
                <w:sz w:val="24"/>
                <w:szCs w:val="24"/>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привлечение внимания к культуре другого народа.</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lastRenderedPageBreak/>
              <w:t>60</w:t>
            </w:r>
            <w:r w:rsidRPr="001B27AD">
              <w:rPr>
                <w:sz w:val="24"/>
                <w:szCs w:val="24"/>
              </w:rPr>
              <w:t>/8</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У нас дома в те далекие детские годы» Г.Фаллады</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B467DE" w:rsidP="00236B65">
            <w:pPr>
              <w:rPr>
                <w:sz w:val="24"/>
                <w:szCs w:val="24"/>
              </w:rPr>
            </w:pPr>
            <w:r>
              <w:rPr>
                <w:sz w:val="24"/>
                <w:szCs w:val="24"/>
              </w:rPr>
              <w:t>05</w:t>
            </w:r>
            <w:r w:rsidR="00236B65" w:rsidRPr="001B27AD">
              <w:rPr>
                <w:sz w:val="24"/>
                <w:szCs w:val="24"/>
              </w:rPr>
              <w:t>.02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отрывок из художественного произведения с полным пониманием содержания и драматизировать его</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находить заданную информацию  в прочитанном тексте, инсценировать прочитанный текст.</w:t>
            </w:r>
          </w:p>
          <w:p w:rsidR="00236B65" w:rsidRPr="00236B65" w:rsidRDefault="00236B65" w:rsidP="00236B65">
            <w:pPr>
              <w:rPr>
                <w:sz w:val="24"/>
                <w:szCs w:val="24"/>
                <w:lang w:val="ru-RU"/>
              </w:rPr>
            </w:pPr>
            <w:r w:rsidRPr="00236B65">
              <w:rPr>
                <w:sz w:val="24"/>
                <w:szCs w:val="24"/>
                <w:lang w:val="ru-RU"/>
              </w:rPr>
              <w:t>Р. Оценивать</w:t>
            </w:r>
          </w:p>
          <w:p w:rsidR="00236B65" w:rsidRPr="00236B65" w:rsidRDefault="00236B65" w:rsidP="00236B65">
            <w:pPr>
              <w:rPr>
                <w:sz w:val="24"/>
                <w:szCs w:val="24"/>
                <w:lang w:val="ru-RU"/>
              </w:rPr>
            </w:pPr>
            <w:r w:rsidRPr="00236B65">
              <w:rPr>
                <w:sz w:val="24"/>
                <w:szCs w:val="24"/>
                <w:lang w:val="ru-RU"/>
              </w:rPr>
              <w:t xml:space="preserve">правильность выполнения заданий.                                         К.: умение адекватно использовать речевые действия для решения коммуникативной задачи.   </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готовность содействовать ознакомлению с культурой другой страны</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61-62</w:t>
            </w:r>
            <w:r w:rsidRPr="001B27AD">
              <w:rPr>
                <w:sz w:val="24"/>
                <w:szCs w:val="24"/>
              </w:rPr>
              <w:t>/</w:t>
            </w:r>
          </w:p>
          <w:p w:rsidR="00236B65" w:rsidRPr="001B27AD" w:rsidRDefault="00236B65" w:rsidP="00236B65">
            <w:pPr>
              <w:rPr>
                <w:sz w:val="24"/>
                <w:szCs w:val="24"/>
              </w:rPr>
            </w:pPr>
            <w:r w:rsidRPr="001B27AD">
              <w:rPr>
                <w:sz w:val="24"/>
                <w:szCs w:val="24"/>
              </w:rPr>
              <w:t>9-10</w:t>
            </w:r>
          </w:p>
          <w:p w:rsidR="00236B65" w:rsidRPr="001B27AD" w:rsidRDefault="00236B65" w:rsidP="00236B65">
            <w:pPr>
              <w:rPr>
                <w:sz w:val="24"/>
                <w:szCs w:val="24"/>
              </w:rPr>
            </w:pP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Искусство путешествовать.</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0</w:t>
            </w:r>
            <w:r>
              <w:rPr>
                <w:sz w:val="24"/>
                <w:szCs w:val="24"/>
                <w:lang w:val="ru-RU"/>
              </w:rPr>
              <w:t>9</w:t>
            </w:r>
            <w:r w:rsidR="00236B65" w:rsidRPr="001B27AD">
              <w:rPr>
                <w:sz w:val="24"/>
                <w:szCs w:val="24"/>
              </w:rPr>
              <w:t>.02</w:t>
            </w:r>
          </w:p>
          <w:p w:rsidR="00236B65" w:rsidRPr="001B27AD" w:rsidRDefault="00A91CE0" w:rsidP="00236B65">
            <w:pPr>
              <w:rPr>
                <w:sz w:val="24"/>
                <w:szCs w:val="24"/>
              </w:rPr>
            </w:pPr>
            <w:r>
              <w:rPr>
                <w:sz w:val="24"/>
                <w:szCs w:val="24"/>
              </w:rPr>
              <w:t>1</w:t>
            </w:r>
            <w:r>
              <w:rPr>
                <w:sz w:val="24"/>
                <w:szCs w:val="24"/>
                <w:lang w:val="ru-RU"/>
              </w:rPr>
              <w:t>1</w:t>
            </w:r>
            <w:r w:rsidR="00236B65" w:rsidRPr="001B27AD">
              <w:rPr>
                <w:sz w:val="24"/>
                <w:szCs w:val="24"/>
              </w:rPr>
              <w:t>.02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читать отрывки из художественного произведения с полным пониманием содержания и выполнять тестовые задания к ним, выражать </w:t>
            </w:r>
            <w:r w:rsidRPr="00236B65">
              <w:rPr>
                <w:sz w:val="24"/>
                <w:szCs w:val="24"/>
                <w:lang w:val="ru-RU"/>
              </w:rPr>
              <w:lastRenderedPageBreak/>
              <w:t>свое отношение к прочитанному, предлагать советы путешественнику, как нужно правильно путешествовать</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П.: формирование умений смыслового чтения, осознанно и произвольно строить речевое высказывание по поводу прочитанного.           </w:t>
            </w:r>
          </w:p>
          <w:p w:rsidR="00236B65" w:rsidRPr="00236B65" w:rsidRDefault="00236B65" w:rsidP="00236B65">
            <w:pPr>
              <w:rPr>
                <w:sz w:val="24"/>
                <w:szCs w:val="24"/>
                <w:lang w:val="ru-RU"/>
              </w:rPr>
            </w:pPr>
            <w:r w:rsidRPr="00236B65">
              <w:rPr>
                <w:sz w:val="24"/>
                <w:szCs w:val="24"/>
                <w:lang w:val="ru-RU"/>
              </w:rPr>
              <w:lastRenderedPageBreak/>
              <w:t xml:space="preserve"> К.: оформлять свои мысли в устной форме.                  Р.:  умение работать по предложенному плану.</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готовность содействовать ознакомлению с культурой другой страны.                                            </w:t>
            </w:r>
          </w:p>
        </w:tc>
      </w:tr>
      <w:tr w:rsidR="00236B65" w:rsidRPr="001B27AD"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lastRenderedPageBreak/>
              <w:t>63-64</w:t>
            </w:r>
            <w:r w:rsidRPr="001B27AD">
              <w:rPr>
                <w:sz w:val="24"/>
                <w:szCs w:val="24"/>
              </w:rPr>
              <w:t>/</w:t>
            </w:r>
          </w:p>
          <w:p w:rsidR="00236B65" w:rsidRPr="001B27AD" w:rsidRDefault="00236B65" w:rsidP="00236B65">
            <w:pPr>
              <w:rPr>
                <w:sz w:val="24"/>
                <w:szCs w:val="24"/>
              </w:rPr>
            </w:pPr>
            <w:r w:rsidRPr="001B27AD">
              <w:rPr>
                <w:sz w:val="24"/>
                <w:szCs w:val="24"/>
              </w:rPr>
              <w:t>11-12</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Обучение аудированию.</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B467DE" w:rsidP="00236B65">
            <w:pPr>
              <w:rPr>
                <w:sz w:val="24"/>
                <w:szCs w:val="24"/>
              </w:rPr>
            </w:pPr>
            <w:r>
              <w:rPr>
                <w:sz w:val="24"/>
                <w:szCs w:val="24"/>
              </w:rPr>
              <w:t>12</w:t>
            </w:r>
            <w:r w:rsidR="00236B65" w:rsidRPr="001B27AD">
              <w:rPr>
                <w:sz w:val="24"/>
                <w:szCs w:val="24"/>
              </w:rPr>
              <w:t>.02</w:t>
            </w:r>
          </w:p>
          <w:p w:rsidR="00236B65" w:rsidRPr="001B27AD" w:rsidRDefault="00A91CE0" w:rsidP="00236B65">
            <w:pPr>
              <w:rPr>
                <w:sz w:val="24"/>
                <w:szCs w:val="24"/>
              </w:rPr>
            </w:pPr>
            <w:r>
              <w:rPr>
                <w:sz w:val="24"/>
                <w:szCs w:val="24"/>
              </w:rPr>
              <w:t>1</w:t>
            </w:r>
            <w:r>
              <w:rPr>
                <w:sz w:val="24"/>
                <w:szCs w:val="24"/>
                <w:lang w:val="ru-RU"/>
              </w:rPr>
              <w:t>6</w:t>
            </w:r>
            <w:r w:rsidR="00236B65" w:rsidRPr="001B27AD">
              <w:rPr>
                <w:sz w:val="24"/>
                <w:szCs w:val="24"/>
              </w:rPr>
              <w:t>.02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воспринимать</w:t>
            </w:r>
            <w:r w:rsidRPr="001B27AD">
              <w:rPr>
                <w:sz w:val="24"/>
                <w:szCs w:val="24"/>
              </w:rPr>
              <w:t> </w:t>
            </w:r>
            <w:r w:rsidRPr="00236B65">
              <w:rPr>
                <w:sz w:val="24"/>
                <w:szCs w:val="24"/>
                <w:lang w:val="ru-RU"/>
              </w:rPr>
              <w:t xml:space="preserve"> на слух короткие тексты, выполнять тестовые задания  к ним, вести беседу по прослушанному</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умения из прослушанного текста извлекать необходимую информацию.</w:t>
            </w:r>
          </w:p>
          <w:p w:rsidR="00236B65" w:rsidRPr="00236B65" w:rsidRDefault="00236B65" w:rsidP="00236B65">
            <w:pPr>
              <w:rPr>
                <w:sz w:val="24"/>
                <w:szCs w:val="24"/>
                <w:lang w:val="ru-RU"/>
              </w:rPr>
            </w:pPr>
            <w:r w:rsidRPr="00236B65">
              <w:rPr>
                <w:sz w:val="24"/>
                <w:szCs w:val="24"/>
                <w:lang w:val="ru-RU"/>
              </w:rPr>
              <w:t>Р.: стремиться к систематизации конструированию собственных знаний и умений.</w:t>
            </w:r>
          </w:p>
          <w:p w:rsidR="00236B65" w:rsidRPr="00236B65" w:rsidRDefault="00236B65" w:rsidP="00236B65">
            <w:pPr>
              <w:rPr>
                <w:sz w:val="24"/>
                <w:szCs w:val="24"/>
                <w:lang w:val="ru-RU"/>
              </w:rPr>
            </w:pPr>
            <w:r w:rsidRPr="00236B65">
              <w:rPr>
                <w:sz w:val="24"/>
                <w:szCs w:val="24"/>
                <w:lang w:val="ru-RU"/>
              </w:rPr>
              <w:t>К.: понимать на слух речь учителя, с помощью вопросов извлекать необходимую информацию.</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умение мотивированно организовывать свою деятельность, использовать приобретенные знания, умения </w:t>
            </w:r>
          </w:p>
          <w:p w:rsidR="00236B65" w:rsidRPr="001B27AD" w:rsidRDefault="00236B65" w:rsidP="00236B65">
            <w:pPr>
              <w:rPr>
                <w:sz w:val="24"/>
                <w:szCs w:val="24"/>
              </w:rPr>
            </w:pPr>
            <w:r w:rsidRPr="001B27AD">
              <w:rPr>
                <w:sz w:val="24"/>
                <w:szCs w:val="24"/>
              </w:rPr>
              <w:t>и навыки.</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65</w:t>
            </w:r>
            <w:r w:rsidRPr="001B27AD">
              <w:rPr>
                <w:sz w:val="24"/>
                <w:szCs w:val="24"/>
              </w:rPr>
              <w:t>/13</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Повторение неопределенно-личного местоимения </w:t>
            </w:r>
            <w:r w:rsidRPr="001B27AD">
              <w:rPr>
                <w:sz w:val="24"/>
                <w:szCs w:val="24"/>
              </w:rPr>
              <w:t>man</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8</w:t>
            </w:r>
            <w:r w:rsidR="00236B65" w:rsidRPr="001B27AD">
              <w:rPr>
                <w:sz w:val="24"/>
                <w:szCs w:val="24"/>
              </w:rPr>
              <w:t>.02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в речи неопределенно-личное местоимение «</w:t>
            </w:r>
            <w:r w:rsidRPr="001B27AD">
              <w:rPr>
                <w:sz w:val="24"/>
                <w:szCs w:val="24"/>
              </w:rPr>
              <w:t>man</w:t>
            </w:r>
            <w:r w:rsidRPr="00236B65">
              <w:rPr>
                <w:sz w:val="24"/>
                <w:szCs w:val="24"/>
                <w:lang w:val="ru-RU"/>
              </w:rPr>
              <w:t>»</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p w:rsidR="00236B65" w:rsidRPr="00236B65" w:rsidRDefault="00236B65" w:rsidP="00236B65">
            <w:pPr>
              <w:rPr>
                <w:sz w:val="24"/>
                <w:szCs w:val="24"/>
                <w:lang w:val="ru-RU"/>
              </w:rPr>
            </w:pPr>
            <w:r w:rsidRPr="00236B65">
              <w:rPr>
                <w:sz w:val="24"/>
                <w:szCs w:val="24"/>
                <w:lang w:val="ru-RU"/>
              </w:rPr>
              <w:t xml:space="preserve">Р. Контролировать свои действия в процессе </w:t>
            </w:r>
          </w:p>
          <w:p w:rsidR="00236B65" w:rsidRPr="00236B65" w:rsidRDefault="00236B65" w:rsidP="00236B65">
            <w:pPr>
              <w:rPr>
                <w:sz w:val="24"/>
                <w:szCs w:val="24"/>
                <w:lang w:val="ru-RU"/>
              </w:rPr>
            </w:pPr>
            <w:r w:rsidRPr="00236B65">
              <w:rPr>
                <w:sz w:val="24"/>
                <w:szCs w:val="24"/>
                <w:lang w:val="ru-RU"/>
              </w:rPr>
              <w:t>выполнения задания.</w:t>
            </w:r>
          </w:p>
          <w:p w:rsidR="00236B65" w:rsidRPr="00236B65" w:rsidRDefault="00236B65" w:rsidP="00236B65">
            <w:pPr>
              <w:rPr>
                <w:sz w:val="24"/>
                <w:szCs w:val="24"/>
                <w:lang w:val="ru-RU"/>
              </w:rPr>
            </w:pPr>
            <w:r w:rsidRPr="00236B65">
              <w:rPr>
                <w:sz w:val="24"/>
                <w:szCs w:val="24"/>
                <w:lang w:val="ru-RU"/>
              </w:rPr>
              <w:t xml:space="preserve">К.  Сотрудничают с учителем и </w:t>
            </w:r>
            <w:r w:rsidRPr="00236B65">
              <w:rPr>
                <w:sz w:val="24"/>
                <w:szCs w:val="24"/>
                <w:lang w:val="ru-RU"/>
              </w:rPr>
              <w:lastRenderedPageBreak/>
              <w:t>одноклассниками</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 Развивают умение мотивированно организовывать свою деятельность.</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lastRenderedPageBreak/>
              <w:t>66-67</w:t>
            </w:r>
            <w:r w:rsidRPr="001B27AD">
              <w:rPr>
                <w:sz w:val="24"/>
                <w:szCs w:val="24"/>
              </w:rPr>
              <w:t>/</w:t>
            </w:r>
          </w:p>
          <w:p w:rsidR="00236B65" w:rsidRPr="001B27AD" w:rsidRDefault="00236B65" w:rsidP="00236B65">
            <w:pPr>
              <w:rPr>
                <w:sz w:val="24"/>
                <w:szCs w:val="24"/>
              </w:rPr>
            </w:pPr>
            <w:r w:rsidRPr="001B27AD">
              <w:rPr>
                <w:sz w:val="24"/>
                <w:szCs w:val="24"/>
              </w:rPr>
              <w:t>14-15</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Придаточные определительные предложения</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B467DE" w:rsidP="00236B65">
            <w:pPr>
              <w:rPr>
                <w:sz w:val="24"/>
                <w:szCs w:val="24"/>
              </w:rPr>
            </w:pPr>
            <w:r>
              <w:rPr>
                <w:sz w:val="24"/>
                <w:szCs w:val="24"/>
              </w:rPr>
              <w:t>19</w:t>
            </w:r>
            <w:r w:rsidR="00236B65" w:rsidRPr="001B27AD">
              <w:rPr>
                <w:sz w:val="24"/>
                <w:szCs w:val="24"/>
              </w:rPr>
              <w:t>.02</w:t>
            </w:r>
          </w:p>
          <w:p w:rsidR="00236B65" w:rsidRPr="001B27AD" w:rsidRDefault="00A91CE0" w:rsidP="00236B65">
            <w:pPr>
              <w:rPr>
                <w:sz w:val="24"/>
                <w:szCs w:val="24"/>
              </w:rPr>
            </w:pPr>
            <w:r>
              <w:rPr>
                <w:sz w:val="24"/>
                <w:szCs w:val="24"/>
              </w:rPr>
              <w:t>2</w:t>
            </w:r>
            <w:r>
              <w:rPr>
                <w:sz w:val="24"/>
                <w:szCs w:val="24"/>
                <w:lang w:val="ru-RU"/>
              </w:rPr>
              <w:t>5</w:t>
            </w:r>
            <w:r w:rsidR="00236B65" w:rsidRPr="001B27AD">
              <w:rPr>
                <w:sz w:val="24"/>
                <w:szCs w:val="24"/>
              </w:rPr>
              <w:t>.02</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в речи придаточные определительные, склонять относительные местоимения</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стремиться к систематизации и структурированию собственных знаний и умений.</w:t>
            </w:r>
          </w:p>
          <w:p w:rsidR="00236B65" w:rsidRPr="00236B65" w:rsidRDefault="00236B65" w:rsidP="00236B65">
            <w:pPr>
              <w:rPr>
                <w:sz w:val="24"/>
                <w:szCs w:val="24"/>
                <w:lang w:val="ru-RU"/>
              </w:rPr>
            </w:pPr>
            <w:r w:rsidRPr="00236B65">
              <w:rPr>
                <w:sz w:val="24"/>
                <w:szCs w:val="24"/>
                <w:lang w:val="ru-RU"/>
              </w:rPr>
              <w:t>П.:  умение делать выводы в результате совместной работы класса и учителя.</w:t>
            </w:r>
          </w:p>
          <w:p w:rsidR="00236B65" w:rsidRPr="001B27AD" w:rsidRDefault="00236B65" w:rsidP="00236B65">
            <w:pPr>
              <w:rPr>
                <w:sz w:val="24"/>
                <w:szCs w:val="24"/>
              </w:rPr>
            </w:pPr>
            <w:r w:rsidRPr="001B27AD">
              <w:rPr>
                <w:sz w:val="24"/>
                <w:szCs w:val="24"/>
              </w:rPr>
              <w:t>.</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стремиться к совершенствованию своей речевой культуры</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68-69</w:t>
            </w:r>
            <w:r w:rsidRPr="001B27AD">
              <w:rPr>
                <w:sz w:val="24"/>
                <w:szCs w:val="24"/>
              </w:rPr>
              <w:t>/</w:t>
            </w:r>
          </w:p>
          <w:p w:rsidR="00236B65" w:rsidRPr="001B27AD" w:rsidRDefault="00236B65" w:rsidP="00236B65">
            <w:pPr>
              <w:rPr>
                <w:sz w:val="24"/>
                <w:szCs w:val="24"/>
              </w:rPr>
            </w:pPr>
            <w:r w:rsidRPr="001B27AD">
              <w:rPr>
                <w:sz w:val="24"/>
                <w:szCs w:val="24"/>
              </w:rPr>
              <w:t>16-17</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Как немецкие подростки готовятся к встрече русских школьников?</w:t>
            </w:r>
          </w:p>
        </w:tc>
        <w:tc>
          <w:tcPr>
            <w:tcW w:w="764" w:type="dxa"/>
            <w:tcBorders>
              <w:top w:val="single" w:sz="4" w:space="0" w:color="auto"/>
              <w:left w:val="single" w:sz="4" w:space="0" w:color="auto"/>
              <w:bottom w:val="single" w:sz="4" w:space="0" w:color="auto"/>
              <w:right w:val="single" w:sz="4" w:space="0" w:color="auto"/>
            </w:tcBorders>
          </w:tcPr>
          <w:p w:rsidR="00236B65" w:rsidRDefault="00B467DE" w:rsidP="00236B65">
            <w:pPr>
              <w:rPr>
                <w:sz w:val="24"/>
                <w:szCs w:val="24"/>
                <w:lang w:val="ru-RU"/>
              </w:rPr>
            </w:pPr>
            <w:r>
              <w:rPr>
                <w:sz w:val="24"/>
                <w:szCs w:val="24"/>
              </w:rPr>
              <w:t>26</w:t>
            </w:r>
            <w:r w:rsidR="00236B65">
              <w:rPr>
                <w:sz w:val="24"/>
                <w:szCs w:val="24"/>
              </w:rPr>
              <w:t>.02</w:t>
            </w:r>
          </w:p>
          <w:p w:rsidR="00A91CE0" w:rsidRPr="00A91CE0" w:rsidRDefault="00A91CE0" w:rsidP="00236B65">
            <w:pPr>
              <w:rPr>
                <w:sz w:val="24"/>
                <w:szCs w:val="24"/>
                <w:lang w:val="ru-RU"/>
              </w:rPr>
            </w:pPr>
            <w:r>
              <w:rPr>
                <w:sz w:val="24"/>
                <w:szCs w:val="24"/>
                <w:lang w:val="ru-RU"/>
              </w:rPr>
              <w:t>02.03</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полилог с полным пониманием содержания и инсценировать его.</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Л.Формирование</w:t>
            </w:r>
          </w:p>
          <w:p w:rsidR="00236B65" w:rsidRPr="00236B65" w:rsidRDefault="00236B65" w:rsidP="00236B65">
            <w:pPr>
              <w:rPr>
                <w:sz w:val="24"/>
                <w:szCs w:val="24"/>
                <w:lang w:val="ru-RU"/>
              </w:rPr>
            </w:pPr>
            <w:r w:rsidRPr="00236B65">
              <w:rPr>
                <w:sz w:val="24"/>
                <w:szCs w:val="24"/>
                <w:lang w:val="ru-RU"/>
              </w:rPr>
              <w:t>мотивации изучения немецкого</w:t>
            </w:r>
          </w:p>
          <w:p w:rsidR="00236B65" w:rsidRPr="00236B65" w:rsidRDefault="00236B65" w:rsidP="00236B65">
            <w:pPr>
              <w:rPr>
                <w:sz w:val="24"/>
                <w:szCs w:val="24"/>
                <w:lang w:val="ru-RU"/>
              </w:rPr>
            </w:pPr>
            <w:r w:rsidRPr="00236B65">
              <w:rPr>
                <w:sz w:val="24"/>
                <w:szCs w:val="24"/>
                <w:lang w:val="ru-RU"/>
              </w:rPr>
              <w:t>языка и стремление к</w:t>
            </w:r>
          </w:p>
          <w:p w:rsidR="00236B65" w:rsidRPr="00236B65" w:rsidRDefault="00236B65" w:rsidP="00236B65">
            <w:pPr>
              <w:rPr>
                <w:sz w:val="24"/>
                <w:szCs w:val="24"/>
                <w:lang w:val="ru-RU"/>
              </w:rPr>
            </w:pPr>
            <w:r w:rsidRPr="00236B65">
              <w:rPr>
                <w:sz w:val="24"/>
                <w:szCs w:val="24"/>
                <w:lang w:val="ru-RU"/>
              </w:rPr>
              <w:t xml:space="preserve">самосовершенствованию в образовательной области </w:t>
            </w:r>
          </w:p>
          <w:p w:rsidR="00236B65" w:rsidRPr="00236B65" w:rsidRDefault="00236B65" w:rsidP="00236B65">
            <w:pPr>
              <w:rPr>
                <w:sz w:val="24"/>
                <w:szCs w:val="24"/>
                <w:lang w:val="ru-RU"/>
              </w:rPr>
            </w:pPr>
            <w:r w:rsidRPr="00236B65">
              <w:rPr>
                <w:sz w:val="24"/>
                <w:szCs w:val="24"/>
                <w:lang w:val="ru-RU"/>
              </w:rPr>
              <w:t>«Иностранный язык».</w:t>
            </w:r>
          </w:p>
          <w:p w:rsidR="00236B65" w:rsidRPr="00236B65" w:rsidRDefault="00236B65" w:rsidP="00236B65">
            <w:pPr>
              <w:rPr>
                <w:sz w:val="24"/>
                <w:szCs w:val="24"/>
                <w:lang w:val="ru-RU"/>
              </w:rPr>
            </w:pPr>
            <w:r w:rsidRPr="00236B65">
              <w:rPr>
                <w:sz w:val="24"/>
                <w:szCs w:val="24"/>
                <w:lang w:val="ru-RU"/>
              </w:rPr>
              <w:t>Р. Принимать учебную задачу урока, выполнять правила работы в парах.</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Разыгрывать диалоги по образцу.</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t>70-71</w:t>
            </w:r>
            <w:r w:rsidRPr="001B27AD">
              <w:rPr>
                <w:sz w:val="24"/>
                <w:szCs w:val="24"/>
              </w:rPr>
              <w:t>/</w:t>
            </w:r>
          </w:p>
          <w:p w:rsidR="00236B65" w:rsidRPr="001B27AD" w:rsidRDefault="00236B65" w:rsidP="00236B65">
            <w:pPr>
              <w:rPr>
                <w:sz w:val="24"/>
                <w:szCs w:val="24"/>
              </w:rPr>
            </w:pPr>
            <w:r w:rsidRPr="001B27AD">
              <w:rPr>
                <w:sz w:val="24"/>
                <w:szCs w:val="24"/>
              </w:rPr>
              <w:t>18-19</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 xml:space="preserve">Программа пребывания немецких гостей </w:t>
            </w:r>
            <w:r w:rsidRPr="00236B65">
              <w:rPr>
                <w:sz w:val="24"/>
                <w:szCs w:val="24"/>
                <w:lang w:val="ru-RU"/>
              </w:rPr>
              <w:lastRenderedPageBreak/>
              <w:t>в России</w:t>
            </w:r>
          </w:p>
          <w:p w:rsidR="00236B65" w:rsidRPr="00236B65" w:rsidRDefault="00236B65" w:rsidP="00236B65">
            <w:pPr>
              <w:rPr>
                <w:sz w:val="24"/>
                <w:szCs w:val="24"/>
                <w:lang w:val="ru-RU"/>
              </w:rPr>
            </w:pPr>
            <w:r w:rsidRPr="00236B65">
              <w:rPr>
                <w:sz w:val="24"/>
                <w:szCs w:val="24"/>
                <w:lang w:val="ru-RU"/>
              </w:rPr>
              <w:t>Р.к (Программа пребывания немецких гостей в г. Волгодонске)</w:t>
            </w:r>
          </w:p>
        </w:tc>
        <w:tc>
          <w:tcPr>
            <w:tcW w:w="764" w:type="dxa"/>
            <w:tcBorders>
              <w:top w:val="single" w:sz="4" w:space="0" w:color="auto"/>
              <w:left w:val="single" w:sz="4" w:space="0" w:color="auto"/>
              <w:bottom w:val="single" w:sz="4" w:space="0" w:color="auto"/>
              <w:right w:val="single" w:sz="4" w:space="0" w:color="auto"/>
            </w:tcBorders>
          </w:tcPr>
          <w:p w:rsidR="00236B65" w:rsidRDefault="00B467DE" w:rsidP="00236B65">
            <w:pPr>
              <w:rPr>
                <w:sz w:val="24"/>
                <w:szCs w:val="24"/>
                <w:lang w:val="ru-RU"/>
              </w:rPr>
            </w:pPr>
            <w:r>
              <w:rPr>
                <w:sz w:val="24"/>
                <w:szCs w:val="24"/>
              </w:rPr>
              <w:lastRenderedPageBreak/>
              <w:t>0</w:t>
            </w:r>
            <w:r w:rsidR="00A91CE0">
              <w:rPr>
                <w:sz w:val="24"/>
                <w:szCs w:val="24"/>
                <w:lang w:val="ru-RU"/>
              </w:rPr>
              <w:t>4</w:t>
            </w:r>
            <w:r w:rsidR="00236B65" w:rsidRPr="001B27AD">
              <w:rPr>
                <w:sz w:val="24"/>
                <w:szCs w:val="24"/>
              </w:rPr>
              <w:t>.03</w:t>
            </w:r>
          </w:p>
          <w:p w:rsidR="00A91CE0" w:rsidRPr="00A91CE0" w:rsidRDefault="00A91CE0" w:rsidP="00236B65">
            <w:pPr>
              <w:rPr>
                <w:sz w:val="24"/>
                <w:szCs w:val="24"/>
                <w:lang w:val="ru-RU"/>
              </w:rPr>
            </w:pPr>
            <w:r>
              <w:rPr>
                <w:sz w:val="24"/>
                <w:szCs w:val="24"/>
                <w:lang w:val="ru-RU"/>
              </w:rPr>
              <w:t>05.03</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воспринимать на слух полилог,  читать его с полным пониманием содержания, выразить </w:t>
            </w:r>
            <w:r w:rsidRPr="00236B65">
              <w:rPr>
                <w:sz w:val="24"/>
                <w:szCs w:val="24"/>
                <w:lang w:val="ru-RU"/>
              </w:rPr>
              <w:lastRenderedPageBreak/>
              <w:t>свое мнение, составить на основе его содержания</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К.: умение планировать учебное сотрудничество.</w:t>
            </w:r>
          </w:p>
          <w:p w:rsidR="00236B65" w:rsidRPr="00236B65" w:rsidRDefault="00236B65" w:rsidP="00236B65">
            <w:pPr>
              <w:rPr>
                <w:sz w:val="24"/>
                <w:szCs w:val="24"/>
                <w:lang w:val="ru-RU"/>
              </w:rPr>
            </w:pPr>
            <w:r w:rsidRPr="00236B65">
              <w:rPr>
                <w:sz w:val="24"/>
                <w:szCs w:val="24"/>
                <w:lang w:val="ru-RU"/>
              </w:rPr>
              <w:t xml:space="preserve">П.: умение воспроизводить </w:t>
            </w:r>
            <w:r w:rsidRPr="00236B65">
              <w:rPr>
                <w:sz w:val="24"/>
                <w:szCs w:val="24"/>
                <w:lang w:val="ru-RU"/>
              </w:rPr>
              <w:lastRenderedPageBreak/>
              <w:t>диалогический текст по образцу.</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осознание языка, в том числе иностранного, как средства общения между </w:t>
            </w:r>
            <w:r w:rsidRPr="00236B65">
              <w:rPr>
                <w:sz w:val="24"/>
                <w:szCs w:val="24"/>
                <w:lang w:val="ru-RU"/>
              </w:rPr>
              <w:lastRenderedPageBreak/>
              <w:t>людьми.</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lastRenderedPageBreak/>
              <w:t>72</w:t>
            </w:r>
            <w:r w:rsidRPr="001B27AD">
              <w:rPr>
                <w:sz w:val="24"/>
                <w:szCs w:val="24"/>
              </w:rPr>
              <w:t>/20</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В продуктовом магазине.</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lang w:val="ru-RU"/>
              </w:rPr>
              <w:t>11</w:t>
            </w:r>
            <w:r w:rsidR="00236B65" w:rsidRPr="001B27AD">
              <w:rPr>
                <w:sz w:val="24"/>
                <w:szCs w:val="24"/>
              </w:rPr>
              <w:t>.03</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употреблять лексику и РО по теме «В продуктовом магазине» в диалогах.</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умение планировать учебное сотрудничество.</w:t>
            </w:r>
          </w:p>
          <w:p w:rsidR="00236B65" w:rsidRPr="00236B65" w:rsidRDefault="00236B65" w:rsidP="00236B65">
            <w:pPr>
              <w:rPr>
                <w:sz w:val="24"/>
                <w:szCs w:val="24"/>
                <w:lang w:val="ru-RU"/>
              </w:rPr>
            </w:pPr>
            <w:r w:rsidRPr="00236B65">
              <w:rPr>
                <w:sz w:val="24"/>
                <w:szCs w:val="24"/>
                <w:lang w:val="ru-RU"/>
              </w:rPr>
              <w:t>П.: умение воспроизводить диалогический текст по образцу.</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осознание языка, в том числе иностранного, как средства общения между людьми, готовность содействовать ознакомлению с жизнью и бытом народа другой страны</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73</w:t>
            </w:r>
            <w:r w:rsidRPr="001B27AD">
              <w:rPr>
                <w:sz w:val="24"/>
                <w:szCs w:val="24"/>
              </w:rPr>
              <w:t>/21</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Как правильно заполнять формуляр для выезда за границу.</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lang w:val="ru-RU"/>
              </w:rPr>
              <w:t>12</w:t>
            </w:r>
            <w:r w:rsidR="00236B65" w:rsidRPr="001B27AD">
              <w:rPr>
                <w:sz w:val="24"/>
                <w:szCs w:val="24"/>
              </w:rPr>
              <w:t>.03</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понимать аутентичную информацию о немецких деньгах, введении евровалюты и заполнять формуляр для выезда за границу по линии школьного обмена</w:t>
            </w:r>
            <w:r w:rsidRPr="001B27AD">
              <w:rPr>
                <w:sz w:val="24"/>
                <w:szCs w:val="24"/>
              </w:rPr>
              <w:t>     </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развитие навыков смыслового чтения.</w:t>
            </w:r>
          </w:p>
          <w:p w:rsidR="00236B65" w:rsidRPr="00236B65" w:rsidRDefault="00236B65" w:rsidP="00236B65">
            <w:pPr>
              <w:rPr>
                <w:sz w:val="24"/>
                <w:szCs w:val="24"/>
                <w:lang w:val="ru-RU"/>
              </w:rPr>
            </w:pPr>
            <w:r w:rsidRPr="00236B65">
              <w:rPr>
                <w:sz w:val="24"/>
                <w:szCs w:val="24"/>
                <w:lang w:val="ru-RU"/>
              </w:rPr>
              <w:t>Р</w:t>
            </w:r>
            <w:r w:rsidRPr="00236B65">
              <w:rPr>
                <w:spacing w:val="-3"/>
                <w:sz w:val="24"/>
                <w:szCs w:val="24"/>
                <w:lang w:val="ru-RU"/>
              </w:rPr>
              <w:t>.</w:t>
            </w:r>
            <w:r w:rsidRPr="00236B65">
              <w:rPr>
                <w:sz w:val="24"/>
                <w:szCs w:val="24"/>
                <w:lang w:val="ru-RU"/>
              </w:rPr>
              <w:t xml:space="preserve"> Принимают и сохраняют учебную задачу.</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стремление к познанию  нового                                                </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74/22</w:t>
            </w:r>
          </w:p>
          <w:p w:rsidR="00236B65" w:rsidRPr="001B27AD" w:rsidRDefault="00236B65" w:rsidP="00236B65">
            <w:pPr>
              <w:rPr>
                <w:sz w:val="24"/>
                <w:szCs w:val="24"/>
              </w:rPr>
            </w:pP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Обобщающее повторение.</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6</w:t>
            </w:r>
            <w:r w:rsidR="00236B65" w:rsidRPr="001B27AD">
              <w:rPr>
                <w:sz w:val="24"/>
                <w:szCs w:val="24"/>
              </w:rPr>
              <w:t>.03</w:t>
            </w:r>
          </w:p>
          <w:p w:rsidR="00236B65" w:rsidRPr="001B27AD" w:rsidRDefault="00236B65" w:rsidP="00236B65">
            <w:pPr>
              <w:rPr>
                <w:sz w:val="24"/>
                <w:szCs w:val="24"/>
              </w:rPr>
            </w:pP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применять полученные знания, умения и навыки в новых </w:t>
            </w:r>
            <w:r w:rsidRPr="00236B65">
              <w:rPr>
                <w:sz w:val="24"/>
                <w:szCs w:val="24"/>
                <w:lang w:val="ru-RU"/>
              </w:rPr>
              <w:lastRenderedPageBreak/>
              <w:t>ситуациях общения</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П.: умение осознанно и произвольно строить речевые высказывания, ориентироваться на разнообразие </w:t>
            </w:r>
            <w:r w:rsidRPr="00236B65">
              <w:rPr>
                <w:sz w:val="24"/>
                <w:szCs w:val="24"/>
                <w:lang w:val="ru-RU"/>
              </w:rPr>
              <w:lastRenderedPageBreak/>
              <w:t xml:space="preserve">способов решения задач.        </w:t>
            </w:r>
          </w:p>
          <w:p w:rsidR="00236B65" w:rsidRPr="00236B65" w:rsidRDefault="00236B65" w:rsidP="00236B65">
            <w:pPr>
              <w:rPr>
                <w:sz w:val="24"/>
                <w:szCs w:val="24"/>
                <w:lang w:val="ru-RU"/>
              </w:rPr>
            </w:pPr>
            <w:r w:rsidRPr="00236B65">
              <w:rPr>
                <w:sz w:val="24"/>
                <w:szCs w:val="24"/>
                <w:lang w:val="ru-RU"/>
              </w:rPr>
              <w:t xml:space="preserve">К.: оперировать </w:t>
            </w:r>
          </w:p>
          <w:p w:rsidR="00236B65" w:rsidRPr="00236B65" w:rsidRDefault="00236B65" w:rsidP="00236B65">
            <w:pPr>
              <w:rPr>
                <w:sz w:val="24"/>
                <w:szCs w:val="24"/>
                <w:lang w:val="ru-RU"/>
              </w:rPr>
            </w:pPr>
            <w:r w:rsidRPr="00236B65">
              <w:rPr>
                <w:sz w:val="24"/>
                <w:szCs w:val="24"/>
                <w:lang w:val="ru-RU"/>
              </w:rPr>
              <w:t>необходимым языковым и речевым материалом.</w:t>
            </w:r>
          </w:p>
          <w:p w:rsidR="00236B65" w:rsidRPr="00236B65" w:rsidRDefault="00236B65" w:rsidP="00236B65">
            <w:pPr>
              <w:rPr>
                <w:sz w:val="24"/>
                <w:szCs w:val="24"/>
                <w:lang w:val="ru-RU"/>
              </w:rPr>
            </w:pPr>
            <w:r w:rsidRPr="00236B65">
              <w:rPr>
                <w:sz w:val="24"/>
                <w:szCs w:val="24"/>
                <w:lang w:val="ru-RU"/>
              </w:rPr>
              <w:t>Р. Принимать и сохранять учебную задачу.</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w:t>
            </w:r>
            <w:r w:rsidRPr="00236B65">
              <w:rPr>
                <w:spacing w:val="-3"/>
                <w:sz w:val="24"/>
                <w:szCs w:val="24"/>
                <w:lang w:val="ru-RU"/>
              </w:rPr>
              <w:t xml:space="preserve"> Формирование осознанного, доброжела</w:t>
            </w:r>
            <w:r w:rsidRPr="00236B65">
              <w:rPr>
                <w:spacing w:val="-3"/>
                <w:sz w:val="24"/>
                <w:szCs w:val="24"/>
                <w:lang w:val="ru-RU"/>
              </w:rPr>
              <w:softHyphen/>
              <w:t xml:space="preserve">тельного отношения друг к </w:t>
            </w:r>
            <w:r w:rsidRPr="00236B65">
              <w:rPr>
                <w:spacing w:val="-3"/>
                <w:sz w:val="24"/>
                <w:szCs w:val="24"/>
                <w:lang w:val="ru-RU"/>
              </w:rPr>
              <w:lastRenderedPageBreak/>
              <w:t>другу.</w:t>
            </w:r>
            <w:r w:rsidRPr="00236B65">
              <w:rPr>
                <w:sz w:val="24"/>
                <w:szCs w:val="24"/>
                <w:lang w:val="ru-RU"/>
              </w:rPr>
              <w:t xml:space="preserve">                         </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lastRenderedPageBreak/>
              <w:t>7</w:t>
            </w:r>
            <w:r>
              <w:rPr>
                <w:sz w:val="24"/>
                <w:szCs w:val="24"/>
              </w:rPr>
              <w:t>5/23</w:t>
            </w:r>
          </w:p>
        </w:tc>
        <w:tc>
          <w:tcPr>
            <w:tcW w:w="2074" w:type="dxa"/>
            <w:tcBorders>
              <w:top w:val="single" w:sz="4" w:space="0" w:color="auto"/>
              <w:left w:val="single" w:sz="4" w:space="0" w:color="auto"/>
              <w:bottom w:val="single" w:sz="4" w:space="0" w:color="auto"/>
              <w:right w:val="single" w:sz="4" w:space="0" w:color="auto"/>
            </w:tcBorders>
          </w:tcPr>
          <w:p w:rsidR="00236B65" w:rsidRPr="00BC0BBA" w:rsidRDefault="00236B65" w:rsidP="00236B65">
            <w:pPr>
              <w:rPr>
                <w:b/>
                <w:sz w:val="24"/>
                <w:szCs w:val="24"/>
              </w:rPr>
            </w:pPr>
            <w:r w:rsidRPr="00BC0BBA">
              <w:rPr>
                <w:b/>
                <w:sz w:val="24"/>
                <w:szCs w:val="24"/>
              </w:rPr>
              <w:t>Контрольная работа. (Аудирование)</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8</w:t>
            </w:r>
            <w:r w:rsidR="00236B65" w:rsidRPr="001B27AD">
              <w:rPr>
                <w:sz w:val="24"/>
                <w:szCs w:val="24"/>
              </w:rPr>
              <w:t>.03</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воспринимать текст на слух, осуществляя понимание прослушанного с помощью тестовых заданий</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стремиться к систематизации конструированию собственных знаний и умений.</w:t>
            </w:r>
          </w:p>
          <w:p w:rsidR="00236B65" w:rsidRPr="00236B65" w:rsidRDefault="00236B65" w:rsidP="00236B65">
            <w:pPr>
              <w:rPr>
                <w:sz w:val="24"/>
                <w:szCs w:val="24"/>
                <w:lang w:val="ru-RU"/>
              </w:rPr>
            </w:pPr>
            <w:r w:rsidRPr="00236B65">
              <w:rPr>
                <w:sz w:val="24"/>
                <w:szCs w:val="24"/>
                <w:lang w:val="ru-RU"/>
              </w:rPr>
              <w:t xml:space="preserve"> К.: понимать на слух речь учителя, с помощью вопросов извлекать необходимую информацию.    </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умения и навыки на этапе контроля.</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76/24</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b/>
                <w:bCs/>
                <w:sz w:val="24"/>
                <w:szCs w:val="24"/>
                <w:lang w:val="ru-RU"/>
              </w:rPr>
            </w:pPr>
            <w:r w:rsidRPr="00236B65">
              <w:rPr>
                <w:b/>
                <w:sz w:val="24"/>
                <w:szCs w:val="24"/>
                <w:lang w:val="ru-RU"/>
              </w:rPr>
              <w:t>Проверочная работа по теме «Мы готовимся к путешествию по Германии</w:t>
            </w:r>
            <w:r w:rsidRPr="00236B65">
              <w:rPr>
                <w:b/>
                <w:bCs/>
                <w:sz w:val="24"/>
                <w:szCs w:val="24"/>
                <w:lang w:val="ru-RU"/>
              </w:rPr>
              <w:t>».</w:t>
            </w:r>
          </w:p>
          <w:p w:rsidR="00236B65" w:rsidRPr="00236B65" w:rsidRDefault="00236B65" w:rsidP="00236B65">
            <w:pPr>
              <w:rPr>
                <w:sz w:val="24"/>
                <w:szCs w:val="24"/>
                <w:lang w:val="ru-RU"/>
              </w:rPr>
            </w:pP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9</w:t>
            </w:r>
            <w:r w:rsidR="00236B65" w:rsidRPr="001B27AD">
              <w:rPr>
                <w:sz w:val="24"/>
                <w:szCs w:val="24"/>
              </w:rPr>
              <w:t>.03</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Умение применять полученные знания, умения и навыки в новых ситуациях общения.</w:t>
            </w:r>
          </w:p>
          <w:p w:rsidR="00236B65" w:rsidRPr="00236B65" w:rsidRDefault="00236B65" w:rsidP="00236B65">
            <w:pPr>
              <w:rPr>
                <w:sz w:val="24"/>
                <w:szCs w:val="24"/>
                <w:lang w:val="ru-RU"/>
              </w:rPr>
            </w:pP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стремление к систематизации и конструированию собственных знаний и умений.</w:t>
            </w:r>
          </w:p>
          <w:p w:rsidR="00236B65" w:rsidRPr="00236B65" w:rsidRDefault="00236B65" w:rsidP="00236B65">
            <w:pPr>
              <w:rPr>
                <w:sz w:val="24"/>
                <w:szCs w:val="24"/>
                <w:lang w:val="ru-RU"/>
              </w:rPr>
            </w:pPr>
            <w:r w:rsidRPr="00236B65">
              <w:rPr>
                <w:sz w:val="24"/>
                <w:szCs w:val="24"/>
                <w:lang w:val="ru-RU"/>
              </w:rPr>
              <w:t xml:space="preserve">П.: умения из прослушанного текста извлекать необходимую информацию.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и умения на этапе контроля.</w:t>
            </w:r>
          </w:p>
          <w:p w:rsidR="00236B65" w:rsidRPr="00236B65" w:rsidRDefault="00236B65" w:rsidP="00236B65">
            <w:pPr>
              <w:rPr>
                <w:sz w:val="24"/>
                <w:szCs w:val="24"/>
                <w:lang w:val="ru-RU"/>
              </w:rPr>
            </w:pPr>
          </w:p>
        </w:tc>
      </w:tr>
      <w:tr w:rsidR="00236B65" w:rsidRPr="003237F1" w:rsidTr="00A91CE0">
        <w:tc>
          <w:tcPr>
            <w:tcW w:w="13929" w:type="dxa"/>
            <w:gridSpan w:val="7"/>
            <w:tcBorders>
              <w:top w:val="single" w:sz="4" w:space="0" w:color="auto"/>
              <w:left w:val="single" w:sz="4" w:space="0" w:color="auto"/>
              <w:bottom w:val="single" w:sz="4" w:space="0" w:color="auto"/>
              <w:right w:val="single" w:sz="4" w:space="0" w:color="auto"/>
            </w:tcBorders>
          </w:tcPr>
          <w:p w:rsidR="00236B65" w:rsidRPr="00355258" w:rsidRDefault="00236B65" w:rsidP="00236B65">
            <w:pPr>
              <w:jc w:val="center"/>
              <w:rPr>
                <w:b/>
                <w:bCs/>
                <w:sz w:val="24"/>
                <w:szCs w:val="24"/>
                <w:lang w:val="ru-RU"/>
              </w:rPr>
            </w:pPr>
            <w:r w:rsidRPr="00355258">
              <w:rPr>
                <w:b/>
                <w:bCs/>
                <w:sz w:val="24"/>
                <w:szCs w:val="24"/>
                <w:lang w:val="ru-RU"/>
              </w:rPr>
              <w:lastRenderedPageBreak/>
              <w:t>4.</w:t>
            </w:r>
            <w:r w:rsidRPr="00355258">
              <w:rPr>
                <w:sz w:val="24"/>
                <w:szCs w:val="24"/>
                <w:lang w:val="ru-RU"/>
              </w:rPr>
              <w:t xml:space="preserve"> </w:t>
            </w:r>
            <w:r w:rsidRPr="00355258">
              <w:rPr>
                <w:b/>
                <w:sz w:val="24"/>
                <w:szCs w:val="24"/>
                <w:lang w:val="ru-RU"/>
              </w:rPr>
              <w:t>Путешествие по Федера</w:t>
            </w:r>
            <w:r w:rsidR="00DE5FF1">
              <w:rPr>
                <w:b/>
                <w:sz w:val="24"/>
                <w:szCs w:val="24"/>
                <w:lang w:val="ru-RU"/>
              </w:rPr>
              <w:t>тивной республике Германии. – 23</w:t>
            </w:r>
            <w:r w:rsidRPr="00355258">
              <w:rPr>
                <w:b/>
                <w:sz w:val="24"/>
                <w:szCs w:val="24"/>
                <w:lang w:val="ru-RU"/>
              </w:rPr>
              <w:t xml:space="preserve"> ч.</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77</w:t>
            </w:r>
            <w:r w:rsidRPr="001B27AD">
              <w:rPr>
                <w:sz w:val="24"/>
                <w:szCs w:val="24"/>
              </w:rPr>
              <w:t>/1</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Что вы уже знаете о ФРГ?</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lang w:val="ru-RU"/>
              </w:rPr>
              <w:t>23</w:t>
            </w:r>
            <w:r w:rsidR="00236B65" w:rsidRPr="001B27AD">
              <w:rPr>
                <w:sz w:val="24"/>
                <w:szCs w:val="24"/>
              </w:rPr>
              <w:t>.03</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дать краткую</w:t>
            </w:r>
            <w:r w:rsidRPr="001B27AD">
              <w:rPr>
                <w:sz w:val="24"/>
                <w:szCs w:val="24"/>
              </w:rPr>
              <w:t> </w:t>
            </w:r>
            <w:r w:rsidRPr="00236B65">
              <w:rPr>
                <w:sz w:val="24"/>
                <w:szCs w:val="24"/>
                <w:lang w:val="ru-RU"/>
              </w:rPr>
              <w:t xml:space="preserve"> информацию о ФРГ, работать с картой, употреблять необходимые географические названия</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К. Умение адекватно использовать речевые действия для решения коммуникативной задачи.   </w:t>
            </w:r>
          </w:p>
          <w:p w:rsidR="00236B65" w:rsidRPr="00236B65" w:rsidRDefault="00236B65" w:rsidP="00236B65">
            <w:pPr>
              <w:rPr>
                <w:sz w:val="24"/>
                <w:szCs w:val="24"/>
                <w:lang w:val="ru-RU"/>
              </w:rPr>
            </w:pPr>
            <w:r w:rsidRPr="00236B65">
              <w:rPr>
                <w:sz w:val="24"/>
                <w:szCs w:val="24"/>
                <w:lang w:val="ru-RU"/>
              </w:rPr>
              <w:t xml:space="preserve">П. Осознанно строят речевые высказывания в устной  форме.                                  </w:t>
            </w:r>
          </w:p>
          <w:p w:rsidR="00236B65" w:rsidRPr="00236B65" w:rsidRDefault="00236B65" w:rsidP="00236B65">
            <w:pPr>
              <w:rPr>
                <w:sz w:val="24"/>
                <w:szCs w:val="24"/>
                <w:lang w:val="ru-RU"/>
              </w:rPr>
            </w:pPr>
            <w:r w:rsidRPr="00236B65">
              <w:rPr>
                <w:sz w:val="24"/>
                <w:szCs w:val="24"/>
                <w:lang w:val="ru-RU"/>
              </w:rPr>
              <w:t xml:space="preserve">  Р. Быть готовым к сотрудничеству, оказывая помощь тем, кто в ней нуждается</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color w:val="000000"/>
                <w:sz w:val="24"/>
                <w:szCs w:val="24"/>
                <w:lang w:val="ru-RU"/>
              </w:rPr>
            </w:pPr>
            <w:r w:rsidRPr="00236B65">
              <w:rPr>
                <w:sz w:val="24"/>
                <w:szCs w:val="24"/>
                <w:lang w:val="ru-RU"/>
              </w:rPr>
              <w:t xml:space="preserve">Л.: формировать </w:t>
            </w:r>
            <w:r w:rsidRPr="00236B65">
              <w:rPr>
                <w:color w:val="000000"/>
                <w:sz w:val="24"/>
                <w:szCs w:val="24"/>
                <w:lang w:val="ru-RU"/>
              </w:rPr>
              <w:t>географический образ, включая представление о территории и границах Германии, её географических особенностях.</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78/</w:t>
            </w:r>
            <w:r w:rsidRPr="001B27AD">
              <w:rPr>
                <w:sz w:val="24"/>
                <w:szCs w:val="24"/>
              </w:rPr>
              <w:t>2</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 xml:space="preserve">Мюнхен – что это собственно говоря? </w:t>
            </w:r>
          </w:p>
          <w:p w:rsidR="00236B65" w:rsidRPr="00236B65" w:rsidRDefault="00236B65" w:rsidP="00236B65">
            <w:pPr>
              <w:rPr>
                <w:sz w:val="24"/>
                <w:szCs w:val="24"/>
                <w:lang w:val="ru-RU"/>
              </w:rPr>
            </w:pP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lang w:val="ru-RU"/>
              </w:rPr>
              <w:t>25</w:t>
            </w:r>
            <w:r w:rsidR="00236B65">
              <w:rPr>
                <w:sz w:val="24"/>
                <w:szCs w:val="24"/>
              </w:rPr>
              <w:t>.03</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текст из рекламного проспекта и делать сообщение на основе  прочитанного.</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развитие навыков смыслового чтения догадываться о значении новых слов с помощью комментария. </w:t>
            </w:r>
          </w:p>
          <w:p w:rsidR="00236B65" w:rsidRPr="00236B65" w:rsidRDefault="00236B65" w:rsidP="00236B65">
            <w:pPr>
              <w:rPr>
                <w:sz w:val="24"/>
                <w:szCs w:val="24"/>
                <w:lang w:val="ru-RU"/>
              </w:rPr>
            </w:pPr>
            <w:r w:rsidRPr="00236B65">
              <w:rPr>
                <w:sz w:val="24"/>
                <w:szCs w:val="24"/>
                <w:lang w:val="ru-RU"/>
              </w:rPr>
              <w:t>К.: умение работать в сотрудничестве, планировать свое речевое и неречевое поведение.</w:t>
            </w:r>
          </w:p>
          <w:p w:rsidR="00236B65" w:rsidRPr="00236B65" w:rsidRDefault="00236B65" w:rsidP="00236B65">
            <w:pPr>
              <w:rPr>
                <w:sz w:val="24"/>
                <w:szCs w:val="24"/>
                <w:lang w:val="ru-RU"/>
              </w:rPr>
            </w:pPr>
            <w:r w:rsidRPr="00236B65">
              <w:rPr>
                <w:sz w:val="24"/>
                <w:szCs w:val="24"/>
                <w:lang w:val="ru-RU"/>
              </w:rPr>
              <w:t xml:space="preserve"> Р.: умение работать по предложенному учителем плану,</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готовность содействовать ознакомлению с культурой другой страны.</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t>79-80</w:t>
            </w:r>
          </w:p>
          <w:p w:rsidR="00236B65" w:rsidRPr="001B27AD" w:rsidRDefault="00236B65" w:rsidP="00236B65">
            <w:pPr>
              <w:rPr>
                <w:sz w:val="24"/>
                <w:szCs w:val="24"/>
              </w:rPr>
            </w:pPr>
            <w:r>
              <w:rPr>
                <w:sz w:val="24"/>
                <w:szCs w:val="24"/>
              </w:rPr>
              <w:t>3-</w:t>
            </w:r>
            <w:r w:rsidRPr="001B27AD">
              <w:rPr>
                <w:sz w:val="24"/>
                <w:szCs w:val="24"/>
              </w:rPr>
              <w:t>4</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Экскурсия по Берлину</w:t>
            </w:r>
          </w:p>
        </w:tc>
        <w:tc>
          <w:tcPr>
            <w:tcW w:w="764" w:type="dxa"/>
            <w:tcBorders>
              <w:top w:val="single" w:sz="4" w:space="0" w:color="auto"/>
              <w:left w:val="single" w:sz="4" w:space="0" w:color="auto"/>
              <w:bottom w:val="single" w:sz="4" w:space="0" w:color="auto"/>
              <w:right w:val="single" w:sz="4" w:space="0" w:color="auto"/>
            </w:tcBorders>
          </w:tcPr>
          <w:p w:rsidR="00236B65" w:rsidRDefault="00A91CE0" w:rsidP="00236B65">
            <w:pPr>
              <w:rPr>
                <w:sz w:val="24"/>
                <w:szCs w:val="24"/>
              </w:rPr>
            </w:pPr>
            <w:r>
              <w:rPr>
                <w:sz w:val="24"/>
                <w:szCs w:val="24"/>
              </w:rPr>
              <w:t>2</w:t>
            </w:r>
            <w:r>
              <w:rPr>
                <w:sz w:val="24"/>
                <w:szCs w:val="24"/>
                <w:lang w:val="ru-RU"/>
              </w:rPr>
              <w:t>6</w:t>
            </w:r>
            <w:r w:rsidR="00236B65">
              <w:rPr>
                <w:sz w:val="24"/>
                <w:szCs w:val="24"/>
              </w:rPr>
              <w:t>.03</w:t>
            </w:r>
          </w:p>
          <w:p w:rsidR="00236B65" w:rsidRPr="001B27AD" w:rsidRDefault="00A91CE0" w:rsidP="00236B65">
            <w:pPr>
              <w:rPr>
                <w:sz w:val="24"/>
                <w:szCs w:val="24"/>
              </w:rPr>
            </w:pPr>
            <w:r>
              <w:rPr>
                <w:sz w:val="24"/>
                <w:szCs w:val="24"/>
              </w:rPr>
              <w:t>0</w:t>
            </w:r>
            <w:r>
              <w:rPr>
                <w:sz w:val="24"/>
                <w:szCs w:val="24"/>
                <w:lang w:val="ru-RU"/>
              </w:rPr>
              <w:t>6</w:t>
            </w:r>
            <w:r w:rsidR="00236B65">
              <w:rPr>
                <w:sz w:val="24"/>
                <w:szCs w:val="24"/>
              </w:rPr>
              <w:t>.04</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Познакомиться с достопримечательностями Берлина и уметь </w:t>
            </w:r>
            <w:r w:rsidRPr="00236B65">
              <w:rPr>
                <w:sz w:val="24"/>
                <w:szCs w:val="24"/>
                <w:lang w:val="ru-RU"/>
              </w:rPr>
              <w:lastRenderedPageBreak/>
              <w:t>рассказывать о них.</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П.: развитие навыков смыслового чтения, умение осознанно и произвольно строить речевое </w:t>
            </w:r>
            <w:r w:rsidRPr="00236B65">
              <w:rPr>
                <w:sz w:val="24"/>
                <w:szCs w:val="24"/>
                <w:lang w:val="ru-RU"/>
              </w:rPr>
              <w:lastRenderedPageBreak/>
              <w:t>высказывание в устной форме.</w:t>
            </w:r>
          </w:p>
          <w:p w:rsidR="00236B65" w:rsidRPr="00236B65" w:rsidRDefault="00236B65" w:rsidP="00236B65">
            <w:pPr>
              <w:rPr>
                <w:sz w:val="24"/>
                <w:szCs w:val="24"/>
                <w:lang w:val="ru-RU"/>
              </w:rPr>
            </w:pPr>
            <w:r w:rsidRPr="00236B65">
              <w:rPr>
                <w:sz w:val="24"/>
                <w:szCs w:val="24"/>
                <w:lang w:val="ru-RU"/>
              </w:rPr>
              <w:t>К.: умение адекватно использовать речевые действия для решения коммуникативной задачи.</w:t>
            </w:r>
          </w:p>
          <w:p w:rsidR="00236B65" w:rsidRPr="00236B65" w:rsidRDefault="00236B65" w:rsidP="00236B65">
            <w:pPr>
              <w:rPr>
                <w:sz w:val="24"/>
                <w:szCs w:val="24"/>
                <w:lang w:val="ru-RU"/>
              </w:rPr>
            </w:pPr>
            <w:r w:rsidRPr="00236B65">
              <w:rPr>
                <w:sz w:val="24"/>
                <w:szCs w:val="24"/>
                <w:lang w:val="ru-RU"/>
              </w:rPr>
              <w:t>Р. Осуществление регулятивных действий, самоконтроля и самооценки.</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Развивают умение мотивированно организовывать свою </w:t>
            </w:r>
            <w:r w:rsidRPr="00236B65">
              <w:rPr>
                <w:sz w:val="24"/>
                <w:szCs w:val="24"/>
                <w:lang w:val="ru-RU"/>
              </w:rPr>
              <w:lastRenderedPageBreak/>
              <w:t>деятельность.</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lastRenderedPageBreak/>
              <w:t>81-82</w:t>
            </w:r>
          </w:p>
          <w:p w:rsidR="00236B65" w:rsidRPr="001B27AD" w:rsidRDefault="00236B65" w:rsidP="00236B65">
            <w:pPr>
              <w:rPr>
                <w:sz w:val="24"/>
                <w:szCs w:val="24"/>
              </w:rPr>
            </w:pPr>
            <w:r>
              <w:rPr>
                <w:sz w:val="24"/>
                <w:szCs w:val="24"/>
              </w:rPr>
              <w:t>5-</w:t>
            </w:r>
            <w:r w:rsidRPr="001B27AD">
              <w:rPr>
                <w:sz w:val="24"/>
                <w:szCs w:val="24"/>
              </w:rPr>
              <w:t>6</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Вдоль Рейна.</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0</w:t>
            </w:r>
            <w:r>
              <w:rPr>
                <w:sz w:val="24"/>
                <w:szCs w:val="24"/>
                <w:lang w:val="ru-RU"/>
              </w:rPr>
              <w:t>8</w:t>
            </w:r>
            <w:r w:rsidR="00236B65" w:rsidRPr="001B27AD">
              <w:rPr>
                <w:sz w:val="24"/>
                <w:szCs w:val="24"/>
              </w:rPr>
              <w:t>.04</w:t>
            </w:r>
          </w:p>
          <w:p w:rsidR="00236B65" w:rsidRPr="001B27AD" w:rsidRDefault="00A91CE0" w:rsidP="0062550B">
            <w:pPr>
              <w:rPr>
                <w:sz w:val="24"/>
                <w:szCs w:val="24"/>
              </w:rPr>
            </w:pPr>
            <w:r>
              <w:rPr>
                <w:sz w:val="24"/>
                <w:szCs w:val="24"/>
              </w:rPr>
              <w:t>0</w:t>
            </w:r>
            <w:r>
              <w:rPr>
                <w:sz w:val="24"/>
                <w:szCs w:val="24"/>
                <w:lang w:val="ru-RU"/>
              </w:rPr>
              <w:t>9</w:t>
            </w:r>
            <w:r w:rsidR="0062550B">
              <w:rPr>
                <w:sz w:val="24"/>
                <w:szCs w:val="24"/>
              </w:rPr>
              <w:t>.</w:t>
            </w:r>
            <w:r w:rsidR="00236B65" w:rsidRPr="001B27AD">
              <w:rPr>
                <w:sz w:val="24"/>
                <w:szCs w:val="24"/>
              </w:rPr>
              <w:t>04</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читать и понимать тексты описательного характера и делать сообщение на основе прочитанного.</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смыслового чтения, осознанно и произвольно строить речевое высказывание по поводу прочитанного.</w:t>
            </w:r>
          </w:p>
          <w:p w:rsidR="00236B65" w:rsidRPr="00236B65" w:rsidRDefault="00236B65" w:rsidP="00236B65">
            <w:pPr>
              <w:rPr>
                <w:sz w:val="24"/>
                <w:szCs w:val="24"/>
                <w:lang w:val="ru-RU"/>
              </w:rPr>
            </w:pPr>
            <w:r w:rsidRPr="00236B65">
              <w:rPr>
                <w:sz w:val="24"/>
                <w:szCs w:val="24"/>
                <w:lang w:val="ru-RU"/>
              </w:rPr>
              <w:t xml:space="preserve"> К.: оформлять свои мысли в устной форме.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осознание языка, в том числе иностранного, как средства общения между людьми.</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83/7</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Г.Гейне «Лорелей</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lang w:val="ru-RU"/>
              </w:rPr>
              <w:t>13</w:t>
            </w:r>
            <w:r w:rsidR="00236B65" w:rsidRPr="001B27AD">
              <w:rPr>
                <w:sz w:val="24"/>
                <w:szCs w:val="24"/>
              </w:rPr>
              <w:t>.04</w:t>
            </w:r>
          </w:p>
          <w:p w:rsidR="00236B65" w:rsidRPr="001B27AD" w:rsidRDefault="00236B65" w:rsidP="00236B65">
            <w:pPr>
              <w:rPr>
                <w:sz w:val="24"/>
                <w:szCs w:val="24"/>
              </w:rPr>
            </w:pP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Уметь читать выразительно поэтический текст, анализировать его</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формирование умений смыслового чтения, осознанно и произвольно строить речевое высказывание по поводу прочитанного.</w:t>
            </w:r>
          </w:p>
          <w:p w:rsidR="00236B65" w:rsidRPr="00236B65" w:rsidRDefault="00236B65" w:rsidP="00236B65">
            <w:pPr>
              <w:rPr>
                <w:sz w:val="24"/>
                <w:szCs w:val="24"/>
                <w:lang w:val="ru-RU"/>
              </w:rPr>
            </w:pPr>
            <w:r w:rsidRPr="00236B65">
              <w:rPr>
                <w:sz w:val="24"/>
                <w:szCs w:val="24"/>
                <w:lang w:val="ru-RU"/>
              </w:rPr>
              <w:t xml:space="preserve"> К.: оформлять свои мысли в устной форме.  Р.:  умение работать по предложенному плану.</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готовность содействовать ознакомлению с культурой другой страны.                                            </w:t>
            </w:r>
          </w:p>
        </w:tc>
      </w:tr>
      <w:tr w:rsidR="00236B65" w:rsidRPr="003237F1" w:rsidTr="00A91CE0">
        <w:trPr>
          <w:gridAfter w:val="1"/>
          <w:wAfter w:w="7" w:type="dxa"/>
          <w:trHeight w:val="2542"/>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lastRenderedPageBreak/>
              <w:t>84/8</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На вокзале.</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5</w:t>
            </w:r>
            <w:r w:rsidR="00236B65" w:rsidRPr="001B27AD">
              <w:rPr>
                <w:sz w:val="24"/>
                <w:szCs w:val="24"/>
              </w:rPr>
              <w:t>.04</w:t>
            </w:r>
          </w:p>
          <w:p w:rsidR="00236B65" w:rsidRPr="001B27AD" w:rsidRDefault="00236B65" w:rsidP="00236B65">
            <w:pPr>
              <w:rPr>
                <w:sz w:val="24"/>
                <w:szCs w:val="24"/>
              </w:rPr>
            </w:pP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Умение использовать новые слова по теме в различных ситуациях, знать различные способы</w:t>
            </w:r>
            <w:r w:rsidRPr="001B27AD">
              <w:rPr>
                <w:sz w:val="24"/>
                <w:szCs w:val="24"/>
              </w:rPr>
              <w:t> </w:t>
            </w:r>
            <w:r w:rsidRPr="00236B65">
              <w:rPr>
                <w:sz w:val="24"/>
                <w:szCs w:val="24"/>
                <w:lang w:val="ru-RU"/>
              </w:rPr>
              <w:t xml:space="preserve"> словообразования, выразительного читать поэтический текст. </w:t>
            </w:r>
          </w:p>
          <w:p w:rsidR="00236B65" w:rsidRPr="00236B65" w:rsidRDefault="00236B65" w:rsidP="00236B65">
            <w:pPr>
              <w:rPr>
                <w:sz w:val="24"/>
                <w:szCs w:val="24"/>
                <w:lang w:val="ru-RU"/>
              </w:rPr>
            </w:pP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Догадываться о значении новых слов с помощью иллюстраций, умение работать со словарем.</w:t>
            </w:r>
          </w:p>
          <w:p w:rsidR="00236B65" w:rsidRPr="001B27AD" w:rsidRDefault="00236B65" w:rsidP="00236B65">
            <w:pPr>
              <w:rPr>
                <w:sz w:val="24"/>
                <w:szCs w:val="24"/>
              </w:rPr>
            </w:pPr>
            <w:r w:rsidRPr="00236B65">
              <w:rPr>
                <w:sz w:val="24"/>
                <w:szCs w:val="24"/>
                <w:lang w:val="ru-RU"/>
              </w:rPr>
              <w:t xml:space="preserve">К.: оформлять свои мысли в устной форме, используя таблицы, иллюстрации учебника.                      </w:t>
            </w:r>
            <w:r w:rsidRPr="001B27AD">
              <w:rPr>
                <w:sz w:val="24"/>
                <w:szCs w:val="24"/>
              </w:rPr>
              <w:t xml:space="preserve">Р.:  умение работать по предложенному плану.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Л. привлечение внимания к культуре, жизни и быту другого народа.                                                                                     </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t>85-86/</w:t>
            </w:r>
          </w:p>
          <w:p w:rsidR="00236B65" w:rsidRPr="001B27AD" w:rsidRDefault="00236B65" w:rsidP="00236B65">
            <w:pPr>
              <w:rPr>
                <w:sz w:val="24"/>
                <w:szCs w:val="24"/>
              </w:rPr>
            </w:pPr>
            <w:r>
              <w:rPr>
                <w:sz w:val="24"/>
                <w:szCs w:val="24"/>
              </w:rPr>
              <w:t>9-10</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Мы путешествуем.</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6</w:t>
            </w:r>
            <w:r w:rsidR="00236B65" w:rsidRPr="001B27AD">
              <w:rPr>
                <w:sz w:val="24"/>
                <w:szCs w:val="24"/>
              </w:rPr>
              <w:t>.04</w:t>
            </w:r>
          </w:p>
          <w:p w:rsidR="00236B65" w:rsidRPr="001B27AD" w:rsidRDefault="00A91CE0" w:rsidP="00236B65">
            <w:pPr>
              <w:rPr>
                <w:sz w:val="24"/>
                <w:szCs w:val="24"/>
              </w:rPr>
            </w:pPr>
            <w:r>
              <w:rPr>
                <w:sz w:val="24"/>
                <w:szCs w:val="24"/>
                <w:lang w:val="ru-RU"/>
              </w:rPr>
              <w:t>20</w:t>
            </w:r>
            <w:r w:rsidR="00236B65" w:rsidRPr="001B27AD">
              <w:rPr>
                <w:sz w:val="24"/>
                <w:szCs w:val="24"/>
              </w:rPr>
              <w:t>.04</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использовать новую и знакомую лексику</w:t>
            </w:r>
            <w:r w:rsidRPr="001B27AD">
              <w:rPr>
                <w:sz w:val="24"/>
                <w:szCs w:val="24"/>
              </w:rPr>
              <w:t> </w:t>
            </w:r>
            <w:r w:rsidRPr="00236B65">
              <w:rPr>
                <w:sz w:val="24"/>
                <w:szCs w:val="24"/>
                <w:lang w:val="ru-RU"/>
              </w:rPr>
              <w:t xml:space="preserve"> и РО для составления рассказа по теме «Мы путешествуем» с помощью лексико-смысловой таблицы.</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умение осознанно и произвольно строить речевые высказывания, ориентироваться на разнообразие способов решения задач, используя лексико-смысловую таблицу.                 Р. стремление к систематизации собственных знаний и умений.                                                       К.: умение оформлять свои мысли в устной форме, слушать и понимать речь других.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мотивированно организовывать свою деятельность, использовать приобретенные знания, умения и навыки</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87/11</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Развитие навыков и умений аудирования.</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lang w:val="ru-RU"/>
              </w:rPr>
              <w:t>22</w:t>
            </w:r>
            <w:r w:rsidR="00236B65" w:rsidRPr="001B27AD">
              <w:rPr>
                <w:sz w:val="24"/>
                <w:szCs w:val="24"/>
              </w:rPr>
              <w:t>.04</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1B27AD">
              <w:rPr>
                <w:sz w:val="24"/>
                <w:szCs w:val="24"/>
              </w:rPr>
              <w:t> </w:t>
            </w:r>
            <w:r w:rsidRPr="00236B65">
              <w:rPr>
                <w:sz w:val="24"/>
                <w:szCs w:val="24"/>
                <w:lang w:val="ru-RU"/>
              </w:rPr>
              <w:t xml:space="preserve"> Умение понимать на слух тексты, в том числе объявления на вокзале с последующим контролем понимания и передачи их </w:t>
            </w:r>
            <w:r w:rsidRPr="00236B65">
              <w:rPr>
                <w:sz w:val="24"/>
                <w:szCs w:val="24"/>
                <w:lang w:val="ru-RU"/>
              </w:rPr>
              <w:lastRenderedPageBreak/>
              <w:t>содержания на немецком языке.</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П.: умения из прослушанного текста извлекать необходимую информацию.</w:t>
            </w:r>
          </w:p>
          <w:p w:rsidR="00236B65" w:rsidRPr="00236B65" w:rsidRDefault="00236B65" w:rsidP="00236B65">
            <w:pPr>
              <w:rPr>
                <w:sz w:val="24"/>
                <w:szCs w:val="24"/>
                <w:lang w:val="ru-RU"/>
              </w:rPr>
            </w:pPr>
            <w:r w:rsidRPr="00236B65">
              <w:rPr>
                <w:sz w:val="24"/>
                <w:szCs w:val="24"/>
                <w:lang w:val="ru-RU"/>
              </w:rPr>
              <w:t xml:space="preserve">Р.: стремиться к систематизации </w:t>
            </w:r>
            <w:r w:rsidRPr="00236B65">
              <w:rPr>
                <w:sz w:val="24"/>
                <w:szCs w:val="24"/>
                <w:lang w:val="ru-RU"/>
              </w:rPr>
              <w:lastRenderedPageBreak/>
              <w:t>конструированию собственных знаний и умений.</w:t>
            </w:r>
          </w:p>
          <w:p w:rsidR="00236B65" w:rsidRPr="00236B65" w:rsidRDefault="00236B65" w:rsidP="00236B65">
            <w:pPr>
              <w:rPr>
                <w:sz w:val="24"/>
                <w:szCs w:val="24"/>
                <w:lang w:val="ru-RU"/>
              </w:rPr>
            </w:pPr>
            <w:r w:rsidRPr="00236B65">
              <w:rPr>
                <w:sz w:val="24"/>
                <w:szCs w:val="24"/>
                <w:lang w:val="ru-RU"/>
              </w:rPr>
              <w:t>К.: понимать на слух речь учителя, с помощью вопросов извлекать необходимую информацию.</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умение мотивированно организовывать свою деятельность, использовать приобретенные знания, </w:t>
            </w:r>
            <w:r w:rsidRPr="00236B65">
              <w:rPr>
                <w:sz w:val="24"/>
                <w:szCs w:val="24"/>
                <w:lang w:val="ru-RU"/>
              </w:rPr>
              <w:lastRenderedPageBreak/>
              <w:t>умения и навыки.</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lastRenderedPageBreak/>
              <w:t>88-89</w:t>
            </w:r>
          </w:p>
          <w:p w:rsidR="00236B65" w:rsidRPr="001B27AD" w:rsidRDefault="00236B65" w:rsidP="00236B65">
            <w:pPr>
              <w:rPr>
                <w:sz w:val="24"/>
                <w:szCs w:val="24"/>
              </w:rPr>
            </w:pPr>
            <w:r>
              <w:rPr>
                <w:sz w:val="24"/>
                <w:szCs w:val="24"/>
              </w:rPr>
              <w:t>12-13</w:t>
            </w:r>
          </w:p>
          <w:p w:rsidR="00236B65" w:rsidRPr="001B27AD" w:rsidRDefault="00236B65" w:rsidP="00236B65">
            <w:pPr>
              <w:rPr>
                <w:sz w:val="24"/>
                <w:szCs w:val="24"/>
              </w:rPr>
            </w:pP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Придаточные определительные предложения.</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2</w:t>
            </w:r>
            <w:r>
              <w:rPr>
                <w:sz w:val="24"/>
                <w:szCs w:val="24"/>
                <w:lang w:val="ru-RU"/>
              </w:rPr>
              <w:t>3</w:t>
            </w:r>
            <w:r w:rsidR="00236B65" w:rsidRPr="001B27AD">
              <w:rPr>
                <w:sz w:val="24"/>
                <w:szCs w:val="24"/>
              </w:rPr>
              <w:t>.04</w:t>
            </w:r>
          </w:p>
          <w:p w:rsidR="00236B65" w:rsidRPr="001B27AD" w:rsidRDefault="00A91CE0" w:rsidP="00236B65">
            <w:pPr>
              <w:rPr>
                <w:sz w:val="24"/>
                <w:szCs w:val="24"/>
              </w:rPr>
            </w:pPr>
            <w:r>
              <w:rPr>
                <w:sz w:val="24"/>
                <w:szCs w:val="24"/>
              </w:rPr>
              <w:t>2</w:t>
            </w:r>
            <w:r>
              <w:rPr>
                <w:sz w:val="24"/>
                <w:szCs w:val="24"/>
                <w:lang w:val="ru-RU"/>
              </w:rPr>
              <w:t>7</w:t>
            </w:r>
            <w:r w:rsidR="00236B65" w:rsidRPr="001B27AD">
              <w:rPr>
                <w:sz w:val="24"/>
                <w:szCs w:val="24"/>
              </w:rPr>
              <w:t>.04</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распознавать, переводить и употреблять в речи придаточные определительные с относительными местоимениями с предлогами.</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стремиться к систематизации и структурированию собственных знаний и умений.</w:t>
            </w:r>
          </w:p>
          <w:p w:rsidR="00236B65" w:rsidRPr="00236B65" w:rsidRDefault="00236B65" w:rsidP="00236B65">
            <w:pPr>
              <w:rPr>
                <w:sz w:val="24"/>
                <w:szCs w:val="24"/>
                <w:lang w:val="ru-RU"/>
              </w:rPr>
            </w:pPr>
            <w:r w:rsidRPr="00236B65">
              <w:rPr>
                <w:sz w:val="24"/>
                <w:szCs w:val="24"/>
                <w:lang w:val="ru-RU"/>
              </w:rPr>
              <w:t>П.:  умение делать выводы в результате совместной работы класса и учителя.</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стремиться к совершенствованию своей речевой культуры</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9</w:t>
            </w:r>
            <w:r>
              <w:rPr>
                <w:sz w:val="24"/>
                <w:szCs w:val="24"/>
              </w:rPr>
              <w:t>0/14</w:t>
            </w:r>
          </w:p>
          <w:p w:rsidR="00236B65" w:rsidRPr="001B27AD" w:rsidRDefault="00236B65" w:rsidP="00236B65">
            <w:pPr>
              <w:rPr>
                <w:sz w:val="24"/>
                <w:szCs w:val="24"/>
              </w:rPr>
            </w:pP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Знакомство с Passiv.</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2</w:t>
            </w:r>
            <w:r>
              <w:rPr>
                <w:sz w:val="24"/>
                <w:szCs w:val="24"/>
                <w:lang w:val="ru-RU"/>
              </w:rPr>
              <w:t>9</w:t>
            </w:r>
            <w:r w:rsidR="00236B65" w:rsidRPr="001B27AD">
              <w:rPr>
                <w:sz w:val="24"/>
                <w:szCs w:val="24"/>
              </w:rPr>
              <w:t>.04</w:t>
            </w:r>
          </w:p>
          <w:p w:rsidR="00236B65" w:rsidRPr="001B27AD" w:rsidRDefault="00236B65" w:rsidP="00236B65">
            <w:pPr>
              <w:rPr>
                <w:sz w:val="24"/>
                <w:szCs w:val="24"/>
              </w:rPr>
            </w:pP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Умение образовывать и употреблять в речи глаголы в </w:t>
            </w:r>
            <w:r w:rsidRPr="001B27AD">
              <w:rPr>
                <w:sz w:val="24"/>
                <w:szCs w:val="24"/>
              </w:rPr>
              <w:t>Passiv</w:t>
            </w:r>
            <w:r w:rsidRPr="00236B65">
              <w:rPr>
                <w:sz w:val="24"/>
                <w:szCs w:val="24"/>
                <w:lang w:val="ru-RU"/>
              </w:rPr>
              <w:t xml:space="preserve"> </w:t>
            </w:r>
            <w:r w:rsidRPr="001B27AD">
              <w:rPr>
                <w:sz w:val="24"/>
                <w:szCs w:val="24"/>
              </w:rPr>
              <w:t>Prasens</w:t>
            </w:r>
            <w:r w:rsidRPr="00236B65">
              <w:rPr>
                <w:sz w:val="24"/>
                <w:szCs w:val="24"/>
                <w:lang w:val="ru-RU"/>
              </w:rPr>
              <w:t xml:space="preserve"> и</w:t>
            </w:r>
            <w:r w:rsidRPr="001B27AD">
              <w:rPr>
                <w:sz w:val="24"/>
                <w:szCs w:val="24"/>
              </w:rPr>
              <w:t>Passiv</w:t>
            </w:r>
            <w:r w:rsidRPr="00236B65">
              <w:rPr>
                <w:sz w:val="24"/>
                <w:szCs w:val="24"/>
                <w:lang w:val="ru-RU"/>
              </w:rPr>
              <w:t xml:space="preserve"> </w:t>
            </w:r>
            <w:r w:rsidRPr="001B27AD">
              <w:rPr>
                <w:sz w:val="24"/>
                <w:szCs w:val="24"/>
              </w:rPr>
              <w:t>Prateritum</w:t>
            </w:r>
            <w:r w:rsidRPr="00236B65">
              <w:rPr>
                <w:sz w:val="24"/>
                <w:szCs w:val="24"/>
                <w:lang w:val="ru-RU"/>
              </w:rPr>
              <w:t>/</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Планирование и регуляция своей деятельности.</w:t>
            </w:r>
          </w:p>
          <w:p w:rsidR="00236B65" w:rsidRPr="00236B65" w:rsidRDefault="00236B65" w:rsidP="00236B65">
            <w:pPr>
              <w:rPr>
                <w:sz w:val="24"/>
                <w:szCs w:val="24"/>
                <w:lang w:val="ru-RU"/>
              </w:rPr>
            </w:pPr>
            <w:r w:rsidRPr="00236B65">
              <w:rPr>
                <w:sz w:val="24"/>
                <w:szCs w:val="24"/>
                <w:lang w:val="ru-RU"/>
              </w:rPr>
              <w:t>К.  Умение оформлять свои мысли в устной и письменной форме.</w:t>
            </w:r>
          </w:p>
          <w:p w:rsidR="00236B65" w:rsidRPr="00236B65" w:rsidRDefault="00236B65" w:rsidP="00236B65">
            <w:pPr>
              <w:rPr>
                <w:sz w:val="24"/>
                <w:szCs w:val="24"/>
                <w:lang w:val="ru-RU"/>
              </w:rPr>
            </w:pPr>
            <w:r w:rsidRPr="00236B65">
              <w:rPr>
                <w:sz w:val="24"/>
                <w:szCs w:val="24"/>
                <w:lang w:val="ru-RU"/>
              </w:rPr>
              <w:t>П. Формирование умений использовать грамматическое правило.</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Умение ставить для себя новые задачи в учёбе, формирование мотивации изучения немецкого языка.</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t>91-92</w:t>
            </w:r>
          </w:p>
          <w:p w:rsidR="00236B65" w:rsidRPr="001B27AD" w:rsidRDefault="00236B65" w:rsidP="00236B65">
            <w:pPr>
              <w:rPr>
                <w:sz w:val="24"/>
                <w:szCs w:val="24"/>
              </w:rPr>
            </w:pPr>
            <w:r>
              <w:rPr>
                <w:sz w:val="24"/>
                <w:szCs w:val="24"/>
              </w:rPr>
              <w:lastRenderedPageBreak/>
              <w:t>15-16</w:t>
            </w:r>
          </w:p>
          <w:p w:rsidR="00236B65" w:rsidRPr="001B27AD" w:rsidRDefault="00236B65" w:rsidP="00236B65">
            <w:pPr>
              <w:rPr>
                <w:sz w:val="24"/>
                <w:szCs w:val="24"/>
              </w:rPr>
            </w:pP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lastRenderedPageBreak/>
              <w:t xml:space="preserve">Экскурсия по </w:t>
            </w:r>
            <w:r w:rsidRPr="001B27AD">
              <w:rPr>
                <w:sz w:val="24"/>
                <w:szCs w:val="24"/>
              </w:rPr>
              <w:lastRenderedPageBreak/>
              <w:t>Кельну.</w:t>
            </w:r>
          </w:p>
        </w:tc>
        <w:tc>
          <w:tcPr>
            <w:tcW w:w="764" w:type="dxa"/>
            <w:tcBorders>
              <w:top w:val="single" w:sz="4" w:space="0" w:color="auto"/>
              <w:left w:val="single" w:sz="4" w:space="0" w:color="auto"/>
              <w:bottom w:val="single" w:sz="4" w:space="0" w:color="auto"/>
              <w:right w:val="single" w:sz="4" w:space="0" w:color="auto"/>
            </w:tcBorders>
          </w:tcPr>
          <w:p w:rsidR="0062550B" w:rsidRDefault="00A91CE0" w:rsidP="00236B65">
            <w:pPr>
              <w:rPr>
                <w:sz w:val="24"/>
                <w:szCs w:val="24"/>
              </w:rPr>
            </w:pPr>
            <w:r>
              <w:rPr>
                <w:sz w:val="24"/>
                <w:szCs w:val="24"/>
                <w:lang w:val="ru-RU"/>
              </w:rPr>
              <w:lastRenderedPageBreak/>
              <w:t>30</w:t>
            </w:r>
            <w:r w:rsidR="0062550B">
              <w:rPr>
                <w:sz w:val="24"/>
                <w:szCs w:val="24"/>
              </w:rPr>
              <w:t>.04</w:t>
            </w:r>
          </w:p>
          <w:p w:rsidR="00236B65" w:rsidRPr="0062550B" w:rsidRDefault="00A91CE0" w:rsidP="00236B65">
            <w:pPr>
              <w:rPr>
                <w:sz w:val="24"/>
                <w:szCs w:val="24"/>
                <w:lang w:val="ru-RU"/>
              </w:rPr>
            </w:pPr>
            <w:r>
              <w:rPr>
                <w:sz w:val="24"/>
                <w:szCs w:val="24"/>
                <w:lang w:val="ru-RU"/>
              </w:rPr>
              <w:lastRenderedPageBreak/>
              <w:t>06.05</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lastRenderedPageBreak/>
              <w:t xml:space="preserve">Умение читать по ролям </w:t>
            </w:r>
            <w:r w:rsidRPr="00236B65">
              <w:rPr>
                <w:sz w:val="24"/>
                <w:szCs w:val="24"/>
                <w:lang w:val="ru-RU"/>
              </w:rPr>
              <w:lastRenderedPageBreak/>
              <w:t>полилог с полным пониманием с опорой на словарь и комментарий, учиться составлять диалог по аналогии и инсценировать его</w:t>
            </w:r>
          </w:p>
          <w:p w:rsidR="00236B65" w:rsidRPr="00236B65" w:rsidRDefault="00236B65" w:rsidP="00236B65">
            <w:pPr>
              <w:rPr>
                <w:sz w:val="24"/>
                <w:szCs w:val="24"/>
                <w:lang w:val="ru-RU"/>
              </w:rPr>
            </w:pP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К.: умение планировать учебное сотрудничество, участвовать в </w:t>
            </w:r>
            <w:r w:rsidRPr="00236B65">
              <w:rPr>
                <w:sz w:val="24"/>
                <w:szCs w:val="24"/>
                <w:lang w:val="ru-RU"/>
              </w:rPr>
              <w:lastRenderedPageBreak/>
              <w:t>диалоге: слушать, понимать других, сотрудничать в совместном решении проблемы.</w:t>
            </w:r>
          </w:p>
          <w:p w:rsidR="00236B65" w:rsidRPr="00236B65" w:rsidRDefault="00236B65" w:rsidP="00236B65">
            <w:pPr>
              <w:rPr>
                <w:sz w:val="24"/>
                <w:szCs w:val="24"/>
                <w:lang w:val="ru-RU"/>
              </w:rPr>
            </w:pPr>
            <w:r w:rsidRPr="00236B65">
              <w:rPr>
                <w:sz w:val="24"/>
                <w:szCs w:val="24"/>
                <w:lang w:val="ru-RU"/>
              </w:rPr>
              <w:t>П.: умение воспроизводить по ролям диалогический текст, находить заданную информацию, умение осознанно и произвольно строить речевые высказывания, ориентироваться на разнообразие способов решения задач.</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осознание языка, в том числе иностранного, как </w:t>
            </w:r>
            <w:r w:rsidRPr="00236B65">
              <w:rPr>
                <w:sz w:val="24"/>
                <w:szCs w:val="24"/>
                <w:lang w:val="ru-RU"/>
              </w:rPr>
              <w:lastRenderedPageBreak/>
              <w:t>средства общения между людьми, готовность содействовать ознакомлению с культурой другой страны.</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lastRenderedPageBreak/>
              <w:t>93/17</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В закусочной.</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0</w:t>
            </w:r>
            <w:r>
              <w:rPr>
                <w:sz w:val="24"/>
                <w:szCs w:val="24"/>
                <w:lang w:val="ru-RU"/>
              </w:rPr>
              <w:t>7</w:t>
            </w:r>
            <w:r w:rsidR="00236B65" w:rsidRPr="001B27AD">
              <w:rPr>
                <w:sz w:val="24"/>
                <w:szCs w:val="24"/>
              </w:rPr>
              <w:t>.05</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вести диалог в ситуации « В кафе»</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 умение планировать учебное сотрудничество.</w:t>
            </w:r>
          </w:p>
          <w:p w:rsidR="00236B65" w:rsidRPr="00236B65" w:rsidRDefault="00236B65" w:rsidP="00236B65">
            <w:pPr>
              <w:rPr>
                <w:sz w:val="24"/>
                <w:szCs w:val="24"/>
                <w:lang w:val="ru-RU"/>
              </w:rPr>
            </w:pPr>
            <w:r w:rsidRPr="00236B65">
              <w:rPr>
                <w:sz w:val="24"/>
                <w:szCs w:val="24"/>
                <w:lang w:val="ru-RU"/>
              </w:rPr>
              <w:t>П.: умение воспроизводить диалогический текст по образцу.</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осознание языка, в том числе иностранного, как средства общения между людьми.</w:t>
            </w:r>
          </w:p>
          <w:p w:rsidR="00236B65" w:rsidRPr="00236B65" w:rsidRDefault="00236B65" w:rsidP="00236B65">
            <w:pPr>
              <w:rPr>
                <w:sz w:val="24"/>
                <w:szCs w:val="24"/>
                <w:lang w:val="ru-RU"/>
              </w:rPr>
            </w:pP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9</w:t>
            </w:r>
            <w:r>
              <w:rPr>
                <w:sz w:val="24"/>
                <w:szCs w:val="24"/>
              </w:rPr>
              <w:t>4/18</w:t>
            </w:r>
          </w:p>
        </w:tc>
        <w:tc>
          <w:tcPr>
            <w:tcW w:w="2074"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sidRPr="001B27AD">
              <w:rPr>
                <w:sz w:val="24"/>
                <w:szCs w:val="24"/>
              </w:rPr>
              <w:t>Обобщающее повторение.</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lang w:val="ru-RU"/>
              </w:rPr>
              <w:t>13</w:t>
            </w:r>
            <w:r w:rsidR="00236B65" w:rsidRPr="001B27AD">
              <w:rPr>
                <w:sz w:val="24"/>
                <w:szCs w:val="24"/>
              </w:rPr>
              <w:t>.05</w:t>
            </w:r>
          </w:p>
          <w:p w:rsidR="00236B65" w:rsidRPr="001B27AD" w:rsidRDefault="00236B65" w:rsidP="00236B65">
            <w:pPr>
              <w:rPr>
                <w:sz w:val="24"/>
                <w:szCs w:val="24"/>
              </w:rPr>
            </w:pP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 Умение применять полученные знания, умения и навыки в новых ситуациях общения.</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умение осознанно и произвольно строить речевые высказывания, ориентироваться на разнообразие способов решения задач.        </w:t>
            </w:r>
          </w:p>
          <w:p w:rsidR="00236B65" w:rsidRPr="00236B65" w:rsidRDefault="00236B65" w:rsidP="00236B65">
            <w:pPr>
              <w:rPr>
                <w:sz w:val="24"/>
                <w:szCs w:val="24"/>
                <w:lang w:val="ru-RU"/>
              </w:rPr>
            </w:pPr>
            <w:r w:rsidRPr="00236B65">
              <w:rPr>
                <w:sz w:val="24"/>
                <w:szCs w:val="24"/>
                <w:lang w:val="ru-RU"/>
              </w:rPr>
              <w:t xml:space="preserve">К.: оперировать </w:t>
            </w:r>
          </w:p>
          <w:p w:rsidR="00236B65" w:rsidRPr="00236B65" w:rsidRDefault="00236B65" w:rsidP="00236B65">
            <w:pPr>
              <w:rPr>
                <w:sz w:val="24"/>
                <w:szCs w:val="24"/>
                <w:lang w:val="ru-RU"/>
              </w:rPr>
            </w:pPr>
            <w:r w:rsidRPr="00236B65">
              <w:rPr>
                <w:sz w:val="24"/>
                <w:szCs w:val="24"/>
                <w:lang w:val="ru-RU"/>
              </w:rPr>
              <w:t xml:space="preserve">необходимым языковым и речевым </w:t>
            </w:r>
            <w:r w:rsidRPr="00236B65">
              <w:rPr>
                <w:sz w:val="24"/>
                <w:szCs w:val="24"/>
                <w:lang w:val="ru-RU"/>
              </w:rPr>
              <w:lastRenderedPageBreak/>
              <w:t>материалом.</w:t>
            </w:r>
          </w:p>
          <w:p w:rsidR="00236B65" w:rsidRPr="00236B65" w:rsidRDefault="00236B65" w:rsidP="00236B65">
            <w:pPr>
              <w:rPr>
                <w:sz w:val="24"/>
                <w:szCs w:val="24"/>
                <w:lang w:val="ru-RU"/>
              </w:rPr>
            </w:pPr>
            <w:r w:rsidRPr="00236B65">
              <w:rPr>
                <w:sz w:val="24"/>
                <w:szCs w:val="24"/>
                <w:lang w:val="ru-RU"/>
              </w:rPr>
              <w:t>Р. Принимать и сохранять учебную задачу.</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Л.</w:t>
            </w:r>
            <w:r w:rsidRPr="00236B65">
              <w:rPr>
                <w:spacing w:val="-3"/>
                <w:sz w:val="24"/>
                <w:szCs w:val="24"/>
                <w:lang w:val="ru-RU"/>
              </w:rPr>
              <w:t xml:space="preserve"> Формирование осознанного, доброжела</w:t>
            </w:r>
            <w:r w:rsidRPr="00236B65">
              <w:rPr>
                <w:spacing w:val="-3"/>
                <w:sz w:val="24"/>
                <w:szCs w:val="24"/>
                <w:lang w:val="ru-RU"/>
              </w:rPr>
              <w:softHyphen/>
              <w:t>тельного отношения друг к другу.</w:t>
            </w:r>
            <w:r w:rsidRPr="00236B65">
              <w:rPr>
                <w:sz w:val="24"/>
                <w:szCs w:val="24"/>
                <w:lang w:val="ru-RU"/>
              </w:rPr>
              <w:t xml:space="preserve">                         </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lastRenderedPageBreak/>
              <w:t>95/19</w:t>
            </w:r>
          </w:p>
          <w:p w:rsidR="00236B65" w:rsidRPr="001B27AD" w:rsidRDefault="00236B65" w:rsidP="00236B65">
            <w:pPr>
              <w:rPr>
                <w:sz w:val="24"/>
                <w:szCs w:val="24"/>
              </w:rPr>
            </w:pP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Праздники и обычаи немецкого народа.</w:t>
            </w:r>
          </w:p>
        </w:tc>
        <w:tc>
          <w:tcPr>
            <w:tcW w:w="764" w:type="dxa"/>
            <w:tcBorders>
              <w:top w:val="single" w:sz="4" w:space="0" w:color="auto"/>
              <w:left w:val="single" w:sz="4" w:space="0" w:color="auto"/>
              <w:bottom w:val="single" w:sz="4" w:space="0" w:color="auto"/>
              <w:right w:val="single" w:sz="4" w:space="0" w:color="auto"/>
            </w:tcBorders>
          </w:tcPr>
          <w:p w:rsidR="00236B65" w:rsidRDefault="00A91CE0" w:rsidP="00236B65">
            <w:pPr>
              <w:rPr>
                <w:sz w:val="24"/>
                <w:szCs w:val="24"/>
              </w:rPr>
            </w:pPr>
            <w:r>
              <w:rPr>
                <w:sz w:val="24"/>
                <w:szCs w:val="24"/>
              </w:rPr>
              <w:t>1</w:t>
            </w:r>
            <w:r>
              <w:rPr>
                <w:sz w:val="24"/>
                <w:szCs w:val="24"/>
                <w:lang w:val="ru-RU"/>
              </w:rPr>
              <w:t>4</w:t>
            </w:r>
            <w:r w:rsidR="00236B65" w:rsidRPr="001B27AD">
              <w:rPr>
                <w:sz w:val="24"/>
                <w:szCs w:val="24"/>
              </w:rPr>
              <w:t>.05</w:t>
            </w:r>
          </w:p>
          <w:p w:rsidR="00236B65" w:rsidRPr="001B27AD" w:rsidRDefault="00236B65" w:rsidP="00236B65">
            <w:pPr>
              <w:rPr>
                <w:sz w:val="24"/>
                <w:szCs w:val="24"/>
              </w:rPr>
            </w:pP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Умение читать с полным пониманием текст страноведческого характера, обмениваться полученной информацией, познакомиться с дополнительной информацией о ряде городов ФРГ</w:t>
            </w:r>
          </w:p>
          <w:p w:rsidR="00236B65" w:rsidRPr="00236B65" w:rsidRDefault="00236B65" w:rsidP="00236B65">
            <w:pPr>
              <w:rPr>
                <w:sz w:val="24"/>
                <w:szCs w:val="24"/>
                <w:lang w:val="ru-RU"/>
              </w:rPr>
            </w:pP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Р. умение работать в соответствии с целевой установкой.                                                                      </w:t>
            </w:r>
          </w:p>
          <w:p w:rsidR="00236B65" w:rsidRPr="00236B65" w:rsidRDefault="00236B65" w:rsidP="00236B65">
            <w:pPr>
              <w:rPr>
                <w:sz w:val="24"/>
                <w:szCs w:val="24"/>
                <w:lang w:val="ru-RU"/>
              </w:rPr>
            </w:pPr>
            <w:r w:rsidRPr="00236B65">
              <w:rPr>
                <w:sz w:val="24"/>
                <w:szCs w:val="24"/>
                <w:lang w:val="ru-RU"/>
              </w:rPr>
              <w:t>П. Развитие навыков смыслового чтения , умение находить нужную информацию в учебнике.</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Готовность содействовать ознакомлению с культурой другой страны.</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96/20</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F003C0" w:rsidP="00F003C0">
            <w:pPr>
              <w:rPr>
                <w:sz w:val="24"/>
                <w:szCs w:val="24"/>
                <w:lang w:val="ru-RU"/>
              </w:rPr>
            </w:pPr>
            <w:r>
              <w:rPr>
                <w:b/>
                <w:sz w:val="24"/>
                <w:szCs w:val="24"/>
                <w:lang w:val="ru-RU"/>
              </w:rPr>
              <w:t>Итоговая контрольная работа</w:t>
            </w:r>
          </w:p>
        </w:tc>
        <w:tc>
          <w:tcPr>
            <w:tcW w:w="764" w:type="dxa"/>
            <w:tcBorders>
              <w:top w:val="single" w:sz="4" w:space="0" w:color="auto"/>
              <w:left w:val="single" w:sz="4" w:space="0" w:color="auto"/>
              <w:bottom w:val="single" w:sz="4" w:space="0" w:color="auto"/>
              <w:right w:val="single" w:sz="4" w:space="0" w:color="auto"/>
            </w:tcBorders>
          </w:tcPr>
          <w:p w:rsidR="00236B65" w:rsidRPr="001B27AD" w:rsidRDefault="00A91CE0" w:rsidP="00236B65">
            <w:pPr>
              <w:rPr>
                <w:sz w:val="24"/>
                <w:szCs w:val="24"/>
              </w:rPr>
            </w:pPr>
            <w:r>
              <w:rPr>
                <w:sz w:val="24"/>
                <w:szCs w:val="24"/>
              </w:rPr>
              <w:t>1</w:t>
            </w:r>
            <w:r>
              <w:rPr>
                <w:sz w:val="24"/>
                <w:szCs w:val="24"/>
                <w:lang w:val="ru-RU"/>
              </w:rPr>
              <w:t>8</w:t>
            </w:r>
            <w:r w:rsidR="00236B65" w:rsidRPr="001B27AD">
              <w:rPr>
                <w:sz w:val="24"/>
                <w:szCs w:val="24"/>
              </w:rPr>
              <w:t>.05</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Контроль умений и навыков чтения с пониманием основного содержания</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П.:  умение работать с текстом, находить заданную информацию.</w:t>
            </w:r>
          </w:p>
          <w:p w:rsidR="00236B65" w:rsidRPr="00236B65" w:rsidRDefault="00236B65" w:rsidP="00236B65">
            <w:pPr>
              <w:rPr>
                <w:sz w:val="24"/>
                <w:szCs w:val="24"/>
                <w:lang w:val="ru-RU"/>
              </w:rPr>
            </w:pPr>
            <w:r w:rsidRPr="00236B65">
              <w:rPr>
                <w:sz w:val="24"/>
                <w:szCs w:val="24"/>
                <w:lang w:val="ru-RU"/>
              </w:rPr>
              <w:t>Р.: стремление к систематизации и структурированию собственных знаний и умений.</w:t>
            </w:r>
          </w:p>
          <w:p w:rsidR="00236B65" w:rsidRPr="00236B65" w:rsidRDefault="00236B65" w:rsidP="00236B65">
            <w:pPr>
              <w:rPr>
                <w:sz w:val="24"/>
                <w:szCs w:val="24"/>
                <w:lang w:val="ru-RU"/>
              </w:rPr>
            </w:pP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lastRenderedPageBreak/>
              <w:t xml:space="preserve">Л.: умение мотивированно организовывать свою деятельность, использовать приобретенные знания и </w:t>
            </w:r>
            <w:r w:rsidRPr="00236B65">
              <w:rPr>
                <w:sz w:val="24"/>
                <w:szCs w:val="24"/>
                <w:lang w:val="ru-RU"/>
              </w:rPr>
              <w:lastRenderedPageBreak/>
              <w:t>умения на этапе контроля.</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Default="00236B65" w:rsidP="00236B65">
            <w:pPr>
              <w:rPr>
                <w:sz w:val="24"/>
                <w:szCs w:val="24"/>
              </w:rPr>
            </w:pPr>
            <w:r>
              <w:rPr>
                <w:sz w:val="24"/>
                <w:szCs w:val="24"/>
              </w:rPr>
              <w:lastRenderedPageBreak/>
              <w:t>97/21</w:t>
            </w:r>
          </w:p>
        </w:tc>
        <w:tc>
          <w:tcPr>
            <w:tcW w:w="2074" w:type="dxa"/>
            <w:tcBorders>
              <w:top w:val="single" w:sz="4" w:space="0" w:color="auto"/>
              <w:left w:val="single" w:sz="4" w:space="0" w:color="auto"/>
              <w:bottom w:val="single" w:sz="4" w:space="0" w:color="auto"/>
              <w:right w:val="single" w:sz="4" w:space="0" w:color="auto"/>
            </w:tcBorders>
          </w:tcPr>
          <w:p w:rsidR="00236B65" w:rsidRPr="00BC0BBA" w:rsidRDefault="00236B65" w:rsidP="00236B65">
            <w:pPr>
              <w:rPr>
                <w:b/>
                <w:sz w:val="24"/>
                <w:szCs w:val="24"/>
              </w:rPr>
            </w:pPr>
            <w:r w:rsidRPr="00BC0BBA">
              <w:rPr>
                <w:b/>
                <w:sz w:val="24"/>
                <w:szCs w:val="24"/>
              </w:rPr>
              <w:t>Контрольная работа                     (Проверка чтения)</w:t>
            </w:r>
          </w:p>
        </w:tc>
        <w:tc>
          <w:tcPr>
            <w:tcW w:w="764" w:type="dxa"/>
            <w:tcBorders>
              <w:top w:val="single" w:sz="4" w:space="0" w:color="auto"/>
              <w:left w:val="single" w:sz="4" w:space="0" w:color="auto"/>
              <w:bottom w:val="single" w:sz="4" w:space="0" w:color="auto"/>
              <w:right w:val="single" w:sz="4" w:space="0" w:color="auto"/>
            </w:tcBorders>
          </w:tcPr>
          <w:p w:rsidR="00236B65" w:rsidRDefault="00A91CE0" w:rsidP="00236B65">
            <w:pPr>
              <w:rPr>
                <w:sz w:val="24"/>
                <w:szCs w:val="24"/>
              </w:rPr>
            </w:pPr>
            <w:r>
              <w:rPr>
                <w:sz w:val="24"/>
                <w:szCs w:val="24"/>
                <w:lang w:val="ru-RU"/>
              </w:rPr>
              <w:t>20</w:t>
            </w:r>
            <w:r w:rsidR="00236B65">
              <w:rPr>
                <w:sz w:val="24"/>
                <w:szCs w:val="24"/>
              </w:rPr>
              <w:t>.05</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Умение применять полученные знания, умения и навыки в новых ситуациях общения</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Р.: стремиться к систематизации и структурированию собственных знаний и умений.</w:t>
            </w:r>
          </w:p>
          <w:p w:rsidR="00236B65" w:rsidRPr="00236B65" w:rsidRDefault="00236B65" w:rsidP="00236B65">
            <w:pPr>
              <w:rPr>
                <w:sz w:val="24"/>
                <w:szCs w:val="24"/>
                <w:lang w:val="ru-RU"/>
              </w:rPr>
            </w:pPr>
            <w:r w:rsidRPr="00236B65">
              <w:rPr>
                <w:sz w:val="24"/>
                <w:szCs w:val="24"/>
                <w:lang w:val="ru-RU"/>
              </w:rPr>
              <w:t>П.:  умение делать выводы в результате совместной работы класса и учителя.</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стремиться к совершенствованию своей речевой культуры</w:t>
            </w:r>
          </w:p>
        </w:tc>
      </w:tr>
      <w:tr w:rsidR="00236B65" w:rsidRPr="003237F1" w:rsidTr="00A91CE0">
        <w:trPr>
          <w:gridAfter w:val="1"/>
          <w:wAfter w:w="7" w:type="dxa"/>
        </w:trPr>
        <w:tc>
          <w:tcPr>
            <w:tcW w:w="942" w:type="dxa"/>
            <w:tcBorders>
              <w:top w:val="single" w:sz="4" w:space="0" w:color="auto"/>
              <w:left w:val="single" w:sz="4" w:space="0" w:color="auto"/>
              <w:bottom w:val="single" w:sz="4" w:space="0" w:color="auto"/>
              <w:right w:val="single" w:sz="4" w:space="0" w:color="auto"/>
            </w:tcBorders>
          </w:tcPr>
          <w:p w:rsidR="00236B65" w:rsidRPr="001B27AD" w:rsidRDefault="00236B65" w:rsidP="00236B65">
            <w:pPr>
              <w:rPr>
                <w:sz w:val="24"/>
                <w:szCs w:val="24"/>
              </w:rPr>
            </w:pPr>
            <w:r>
              <w:rPr>
                <w:sz w:val="24"/>
                <w:szCs w:val="24"/>
              </w:rPr>
              <w:t>98-99/22-23</w:t>
            </w:r>
          </w:p>
        </w:tc>
        <w:tc>
          <w:tcPr>
            <w:tcW w:w="2074"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spacing w:after="100" w:afterAutospacing="1" w:line="360" w:lineRule="auto"/>
              <w:rPr>
                <w:sz w:val="24"/>
                <w:szCs w:val="24"/>
                <w:lang w:val="ru-RU"/>
              </w:rPr>
            </w:pPr>
            <w:r w:rsidRPr="00236B65">
              <w:rPr>
                <w:sz w:val="24"/>
                <w:szCs w:val="24"/>
                <w:lang w:val="ru-RU"/>
              </w:rPr>
              <w:t>Анализ проверочной работы, работа над ошибками</w:t>
            </w:r>
          </w:p>
          <w:p w:rsidR="00236B65" w:rsidRPr="00236B65" w:rsidRDefault="00236B65" w:rsidP="00236B65">
            <w:pPr>
              <w:spacing w:after="100" w:afterAutospacing="1" w:line="360" w:lineRule="auto"/>
              <w:rPr>
                <w:sz w:val="24"/>
                <w:szCs w:val="24"/>
                <w:lang w:val="ru-RU"/>
              </w:rPr>
            </w:pPr>
          </w:p>
        </w:tc>
        <w:tc>
          <w:tcPr>
            <w:tcW w:w="764" w:type="dxa"/>
            <w:tcBorders>
              <w:top w:val="single" w:sz="4" w:space="0" w:color="auto"/>
              <w:left w:val="single" w:sz="4" w:space="0" w:color="auto"/>
              <w:bottom w:val="single" w:sz="4" w:space="0" w:color="auto"/>
              <w:right w:val="single" w:sz="4" w:space="0" w:color="auto"/>
            </w:tcBorders>
          </w:tcPr>
          <w:p w:rsidR="00236B65" w:rsidRDefault="0062550B" w:rsidP="00236B65">
            <w:pPr>
              <w:rPr>
                <w:sz w:val="24"/>
                <w:szCs w:val="24"/>
                <w:lang w:val="ru-RU"/>
              </w:rPr>
            </w:pPr>
            <w:r>
              <w:rPr>
                <w:sz w:val="24"/>
                <w:szCs w:val="24"/>
              </w:rPr>
              <w:t>21</w:t>
            </w:r>
            <w:r w:rsidR="00236B65" w:rsidRPr="001B27AD">
              <w:rPr>
                <w:sz w:val="24"/>
                <w:szCs w:val="24"/>
              </w:rPr>
              <w:t>.05</w:t>
            </w:r>
          </w:p>
          <w:p w:rsidR="00A91CE0" w:rsidRPr="00A91CE0" w:rsidRDefault="00A91CE0" w:rsidP="00236B65">
            <w:pPr>
              <w:rPr>
                <w:sz w:val="24"/>
                <w:szCs w:val="24"/>
                <w:lang w:val="ru-RU"/>
              </w:rPr>
            </w:pPr>
            <w:r>
              <w:rPr>
                <w:sz w:val="24"/>
                <w:szCs w:val="24"/>
                <w:lang w:val="ru-RU"/>
              </w:rPr>
              <w:t>25.05</w:t>
            </w:r>
          </w:p>
        </w:tc>
        <w:tc>
          <w:tcPr>
            <w:tcW w:w="2991"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Сделать работу над ошибками, допущенными проверочной работе.</w:t>
            </w:r>
          </w:p>
        </w:tc>
        <w:tc>
          <w:tcPr>
            <w:tcW w:w="4086"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 xml:space="preserve">П.: умение ориентироваться на разнообразие способов решения задач.                                               Р.: стремление к систематизации и структурированию собственных знаний и умений.                                                                            </w:t>
            </w:r>
          </w:p>
        </w:tc>
        <w:tc>
          <w:tcPr>
            <w:tcW w:w="3065" w:type="dxa"/>
            <w:tcBorders>
              <w:top w:val="single" w:sz="4" w:space="0" w:color="auto"/>
              <w:left w:val="single" w:sz="4" w:space="0" w:color="auto"/>
              <w:bottom w:val="single" w:sz="4" w:space="0" w:color="auto"/>
              <w:right w:val="single" w:sz="4" w:space="0" w:color="auto"/>
            </w:tcBorders>
          </w:tcPr>
          <w:p w:rsidR="00236B65" w:rsidRPr="00236B65" w:rsidRDefault="00236B65" w:rsidP="00236B65">
            <w:pPr>
              <w:rPr>
                <w:sz w:val="24"/>
                <w:szCs w:val="24"/>
                <w:lang w:val="ru-RU"/>
              </w:rPr>
            </w:pPr>
            <w:r w:rsidRPr="00236B65">
              <w:rPr>
                <w:sz w:val="24"/>
                <w:szCs w:val="24"/>
                <w:lang w:val="ru-RU"/>
              </w:rPr>
              <w:t>Л.: умения использовать приобретенные знания и  умения на этапе контроля.</w:t>
            </w:r>
          </w:p>
        </w:tc>
      </w:tr>
    </w:tbl>
    <w:p w:rsidR="00236B65" w:rsidRPr="00236B65" w:rsidRDefault="00236B65" w:rsidP="00236B65">
      <w:pPr>
        <w:spacing w:line="360" w:lineRule="auto"/>
        <w:jc w:val="both"/>
        <w:rPr>
          <w:rFonts w:ascii="Times New Roman" w:hAnsi="Times New Roman" w:cs="Times New Roman"/>
          <w:sz w:val="24"/>
          <w:szCs w:val="24"/>
          <w:lang w:val="ru-RU"/>
        </w:rPr>
      </w:pPr>
    </w:p>
    <w:p w:rsidR="00236B65" w:rsidRPr="00236B65" w:rsidRDefault="00236B65" w:rsidP="00236B65">
      <w:pPr>
        <w:spacing w:line="360" w:lineRule="auto"/>
        <w:jc w:val="both"/>
        <w:rPr>
          <w:rFonts w:ascii="Times New Roman" w:hAnsi="Times New Roman" w:cs="Times New Roman"/>
          <w:sz w:val="24"/>
          <w:szCs w:val="24"/>
          <w:lang w:val="ru-RU"/>
        </w:rPr>
      </w:pPr>
    </w:p>
    <w:p w:rsidR="007E1A8E" w:rsidRPr="007E1A8E" w:rsidRDefault="007E1A8E" w:rsidP="007E1A8E">
      <w:pPr>
        <w:autoSpaceDE w:val="0"/>
        <w:autoSpaceDN w:val="0"/>
        <w:adjustRightInd w:val="0"/>
        <w:spacing w:after="0" w:line="360" w:lineRule="auto"/>
        <w:jc w:val="center"/>
        <w:rPr>
          <w:rFonts w:ascii="Times New Roman" w:hAnsi="Times New Roman" w:cs="Times New Roman"/>
          <w:sz w:val="20"/>
          <w:szCs w:val="20"/>
          <w:lang w:val="ru-RU"/>
        </w:rPr>
      </w:pPr>
      <w:r w:rsidRPr="007E1A8E">
        <w:rPr>
          <w:rFonts w:ascii="Times New Roman" w:hAnsi="Times New Roman" w:cs="Times New Roman"/>
          <w:b/>
          <w:sz w:val="20"/>
          <w:szCs w:val="20"/>
          <w:lang w:val="ru-RU"/>
        </w:rPr>
        <w:t>СОДЕРЖАНИЕ УЧЕБНОГО ПРЕДМЕТА</w:t>
      </w:r>
      <w:r>
        <w:rPr>
          <w:rFonts w:ascii="Times New Roman" w:hAnsi="Times New Roman" w:cs="Times New Roman"/>
          <w:b/>
          <w:sz w:val="20"/>
          <w:szCs w:val="20"/>
          <w:lang w:val="ru-RU"/>
        </w:rPr>
        <w:t xml:space="preserve"> 9 КЛАСС</w:t>
      </w:r>
    </w:p>
    <w:p w:rsidR="007E1A8E" w:rsidRPr="007E1A8E" w:rsidRDefault="007E1A8E" w:rsidP="007E1A8E">
      <w:pPr>
        <w:spacing w:after="0" w:line="360" w:lineRule="auto"/>
        <w:jc w:val="both"/>
        <w:rPr>
          <w:rFonts w:ascii="Times New Roman" w:eastAsia="Times New Roman" w:hAnsi="Times New Roman" w:cs="Times New Roman"/>
          <w:b/>
          <w:sz w:val="20"/>
          <w:szCs w:val="20"/>
          <w:lang w:val="ru-RU" w:eastAsia="ru-RU"/>
        </w:rPr>
      </w:pPr>
    </w:p>
    <w:tbl>
      <w:tblPr>
        <w:tblStyle w:val="15"/>
        <w:tblW w:w="0" w:type="auto"/>
        <w:tblLook w:val="04A0" w:firstRow="1" w:lastRow="0" w:firstColumn="1" w:lastColumn="0" w:noHBand="0" w:noVBand="1"/>
      </w:tblPr>
      <w:tblGrid>
        <w:gridCol w:w="486"/>
        <w:gridCol w:w="2483"/>
        <w:gridCol w:w="8415"/>
        <w:gridCol w:w="2686"/>
        <w:gridCol w:w="716"/>
      </w:tblGrid>
      <w:tr w:rsidR="007E1A8E" w:rsidRPr="007E1A8E" w:rsidTr="007E1A8E">
        <w:tc>
          <w:tcPr>
            <w:tcW w:w="0" w:type="auto"/>
          </w:tcPr>
          <w:p w:rsidR="007E1A8E" w:rsidRPr="007E1A8E" w:rsidRDefault="007E1A8E" w:rsidP="007E1A8E">
            <w:pPr>
              <w:spacing w:line="360" w:lineRule="auto"/>
              <w:jc w:val="both"/>
            </w:pPr>
            <w:r w:rsidRPr="007E1A8E">
              <w:t>№</w:t>
            </w:r>
          </w:p>
          <w:p w:rsidR="007E1A8E" w:rsidRPr="007E1A8E" w:rsidRDefault="007E1A8E" w:rsidP="007E1A8E">
            <w:pPr>
              <w:spacing w:line="360" w:lineRule="auto"/>
              <w:jc w:val="both"/>
            </w:pPr>
            <w:r w:rsidRPr="007E1A8E">
              <w:t>п/п</w:t>
            </w:r>
          </w:p>
        </w:tc>
        <w:tc>
          <w:tcPr>
            <w:tcW w:w="0" w:type="auto"/>
          </w:tcPr>
          <w:p w:rsidR="007E1A8E" w:rsidRPr="007E1A8E" w:rsidRDefault="007E1A8E" w:rsidP="007E1A8E">
            <w:pPr>
              <w:spacing w:line="360" w:lineRule="auto"/>
              <w:jc w:val="both"/>
            </w:pPr>
            <w:r w:rsidRPr="007E1A8E">
              <w:t>Название темы</w:t>
            </w:r>
          </w:p>
          <w:p w:rsidR="007E1A8E" w:rsidRPr="007E1A8E" w:rsidRDefault="007E1A8E" w:rsidP="007E1A8E">
            <w:pPr>
              <w:spacing w:line="360" w:lineRule="auto"/>
              <w:jc w:val="both"/>
            </w:pPr>
            <w:r w:rsidRPr="007E1A8E">
              <w:t>(раздела)</w:t>
            </w:r>
          </w:p>
        </w:tc>
        <w:tc>
          <w:tcPr>
            <w:tcW w:w="0" w:type="auto"/>
          </w:tcPr>
          <w:p w:rsidR="007E1A8E" w:rsidRPr="007E1A8E" w:rsidRDefault="007E1A8E" w:rsidP="007E1A8E">
            <w:pPr>
              <w:spacing w:line="360" w:lineRule="auto"/>
              <w:jc w:val="both"/>
            </w:pPr>
            <w:r w:rsidRPr="007E1A8E">
              <w:t>Содержание</w:t>
            </w:r>
          </w:p>
          <w:p w:rsidR="007E1A8E" w:rsidRPr="007E1A8E" w:rsidRDefault="007E1A8E" w:rsidP="007E1A8E">
            <w:pPr>
              <w:spacing w:line="360" w:lineRule="auto"/>
              <w:jc w:val="both"/>
            </w:pPr>
            <w:r w:rsidRPr="007E1A8E">
              <w:t>учебного раздела</w:t>
            </w:r>
          </w:p>
        </w:tc>
        <w:tc>
          <w:tcPr>
            <w:tcW w:w="0" w:type="auto"/>
          </w:tcPr>
          <w:p w:rsidR="007E1A8E" w:rsidRPr="007E1A8E" w:rsidRDefault="007E1A8E" w:rsidP="007E1A8E">
            <w:pPr>
              <w:spacing w:line="360" w:lineRule="auto"/>
              <w:jc w:val="both"/>
            </w:pPr>
            <w:r w:rsidRPr="007E1A8E">
              <w:t>Региональный компонент</w:t>
            </w:r>
          </w:p>
        </w:tc>
        <w:tc>
          <w:tcPr>
            <w:tcW w:w="0" w:type="auto"/>
          </w:tcPr>
          <w:p w:rsidR="007E1A8E" w:rsidRPr="007E1A8E" w:rsidRDefault="007E1A8E" w:rsidP="007E1A8E">
            <w:pPr>
              <w:spacing w:line="360" w:lineRule="auto"/>
              <w:jc w:val="both"/>
            </w:pPr>
            <w:r w:rsidRPr="007E1A8E">
              <w:t>Кол-во</w:t>
            </w:r>
          </w:p>
          <w:p w:rsidR="007E1A8E" w:rsidRPr="007E1A8E" w:rsidRDefault="007E1A8E" w:rsidP="007E1A8E">
            <w:pPr>
              <w:spacing w:line="360" w:lineRule="auto"/>
              <w:jc w:val="both"/>
            </w:pPr>
            <w:r w:rsidRPr="007E1A8E">
              <w:t xml:space="preserve"> часов</w:t>
            </w:r>
          </w:p>
        </w:tc>
      </w:tr>
      <w:tr w:rsidR="007E1A8E" w:rsidRPr="007E1A8E" w:rsidTr="007E1A8E">
        <w:tc>
          <w:tcPr>
            <w:tcW w:w="0" w:type="auto"/>
          </w:tcPr>
          <w:p w:rsidR="007E1A8E" w:rsidRPr="007E1A8E" w:rsidRDefault="007E1A8E" w:rsidP="007E1A8E">
            <w:pPr>
              <w:spacing w:line="360" w:lineRule="auto"/>
              <w:jc w:val="both"/>
            </w:pPr>
            <w:r w:rsidRPr="007E1A8E">
              <w:t>1</w:t>
            </w:r>
          </w:p>
        </w:tc>
        <w:tc>
          <w:tcPr>
            <w:tcW w:w="0" w:type="auto"/>
          </w:tcPr>
          <w:p w:rsidR="007E1A8E" w:rsidRPr="007E1A8E" w:rsidRDefault="007E1A8E" w:rsidP="007E1A8E">
            <w:pPr>
              <w:spacing w:line="360" w:lineRule="auto"/>
            </w:pPr>
            <w:r w:rsidRPr="007E1A8E">
              <w:t>До свидания, каникулы!</w:t>
            </w:r>
          </w:p>
          <w:p w:rsidR="007E1A8E" w:rsidRPr="007E1A8E" w:rsidRDefault="007E1A8E" w:rsidP="007E1A8E">
            <w:pPr>
              <w:spacing w:line="360" w:lineRule="auto"/>
            </w:pPr>
            <w:r w:rsidRPr="007E1A8E">
              <w:lastRenderedPageBreak/>
              <w:t>( Краткий курс повторения)</w:t>
            </w:r>
          </w:p>
        </w:tc>
        <w:tc>
          <w:tcPr>
            <w:tcW w:w="0" w:type="auto"/>
          </w:tcPr>
          <w:p w:rsidR="007E1A8E" w:rsidRPr="007E1A8E" w:rsidRDefault="007E1A8E" w:rsidP="007E1A8E">
            <w:pPr>
              <w:spacing w:line="360" w:lineRule="auto"/>
              <w:jc w:val="both"/>
            </w:pPr>
            <w:r w:rsidRPr="007E1A8E">
              <w:lastRenderedPageBreak/>
              <w:t xml:space="preserve">Повторить, где и как проводят немцы каникулы. Австрия – международная страна каникул.  </w:t>
            </w:r>
            <w:r w:rsidRPr="007E1A8E">
              <w:lastRenderedPageBreak/>
              <w:t>Система школьного образования в Германии и в России. Международная школа.</w:t>
            </w:r>
          </w:p>
        </w:tc>
        <w:tc>
          <w:tcPr>
            <w:tcW w:w="0" w:type="auto"/>
          </w:tcPr>
          <w:p w:rsidR="007E1A8E" w:rsidRPr="007E1A8E" w:rsidRDefault="007E1A8E" w:rsidP="007E1A8E">
            <w:pPr>
              <w:spacing w:line="360" w:lineRule="auto"/>
              <w:jc w:val="both"/>
            </w:pPr>
            <w:r w:rsidRPr="007E1A8E">
              <w:lastRenderedPageBreak/>
              <w:t xml:space="preserve">Привлекательные места </w:t>
            </w:r>
            <w:r w:rsidRPr="007E1A8E">
              <w:lastRenderedPageBreak/>
              <w:t>отдыха в Ростовской области.</w:t>
            </w:r>
          </w:p>
        </w:tc>
        <w:tc>
          <w:tcPr>
            <w:tcW w:w="0" w:type="auto"/>
          </w:tcPr>
          <w:p w:rsidR="007E1A8E" w:rsidRPr="007E1A8E" w:rsidRDefault="007E1A8E" w:rsidP="007E1A8E">
            <w:pPr>
              <w:spacing w:line="360" w:lineRule="auto"/>
              <w:jc w:val="both"/>
            </w:pPr>
            <w:r w:rsidRPr="007E1A8E">
              <w:lastRenderedPageBreak/>
              <w:t>8 ч</w:t>
            </w:r>
          </w:p>
        </w:tc>
      </w:tr>
      <w:tr w:rsidR="007E1A8E" w:rsidRPr="007E1A8E" w:rsidTr="007E1A8E">
        <w:tc>
          <w:tcPr>
            <w:tcW w:w="0" w:type="auto"/>
          </w:tcPr>
          <w:p w:rsidR="007E1A8E" w:rsidRPr="007E1A8E" w:rsidRDefault="007E1A8E" w:rsidP="007E1A8E">
            <w:pPr>
              <w:spacing w:line="360" w:lineRule="auto"/>
              <w:jc w:val="both"/>
            </w:pPr>
            <w:r w:rsidRPr="007E1A8E">
              <w:lastRenderedPageBreak/>
              <w:t>2</w:t>
            </w:r>
          </w:p>
        </w:tc>
        <w:tc>
          <w:tcPr>
            <w:tcW w:w="0" w:type="auto"/>
          </w:tcPr>
          <w:p w:rsidR="007E1A8E" w:rsidRPr="007E1A8E" w:rsidRDefault="007E1A8E" w:rsidP="007E1A8E">
            <w:pPr>
              <w:spacing w:line="360" w:lineRule="auto"/>
            </w:pPr>
            <w:r w:rsidRPr="007E1A8E">
              <w:t>Каникулы и книги. Есть ли что-то общее?</w:t>
            </w:r>
          </w:p>
        </w:tc>
        <w:tc>
          <w:tcPr>
            <w:tcW w:w="0" w:type="auto"/>
          </w:tcPr>
          <w:p w:rsidR="007E1A8E" w:rsidRPr="007E1A8E" w:rsidRDefault="007E1A8E" w:rsidP="007E1A8E">
            <w:pPr>
              <w:spacing w:line="360" w:lineRule="auto"/>
              <w:jc w:val="both"/>
            </w:pPr>
            <w:r w:rsidRPr="007E1A8E">
              <w:t>Для многих чтение – это хобби. Какие книги читают школьники в Германии во время летних каникул? Знакомство с различными жанрами немецкой литературы. Каталоги некоторых немецких издательств как помощники в поиске нужной книги. О вкусах не спорят, поэтому мнения о книгах различны. Как создается книга? Кто принимает участие в ее издании? Интересные сведения из издательств.</w:t>
            </w:r>
          </w:p>
          <w:p w:rsidR="007E1A8E" w:rsidRPr="007E1A8E" w:rsidRDefault="007E1A8E" w:rsidP="007E1A8E">
            <w:pPr>
              <w:spacing w:line="360" w:lineRule="auto"/>
              <w:jc w:val="both"/>
            </w:pPr>
            <w:r w:rsidRPr="007E1A8E">
              <w:t>Знакомство с отрывками из романов писателей – классиков и представителей современной юношеской литературы, стихи Гете, Шиллера и Гейне.</w:t>
            </w:r>
          </w:p>
        </w:tc>
        <w:tc>
          <w:tcPr>
            <w:tcW w:w="0" w:type="auto"/>
          </w:tcPr>
          <w:p w:rsidR="007E1A8E" w:rsidRPr="007E1A8E" w:rsidRDefault="007E1A8E" w:rsidP="007E1A8E">
            <w:pPr>
              <w:spacing w:line="360" w:lineRule="auto"/>
              <w:jc w:val="both"/>
            </w:pPr>
            <w:r w:rsidRPr="007E1A8E">
              <w:t>Писатели и поэты Донского края.</w:t>
            </w:r>
          </w:p>
        </w:tc>
        <w:tc>
          <w:tcPr>
            <w:tcW w:w="0" w:type="auto"/>
          </w:tcPr>
          <w:p w:rsidR="007E1A8E" w:rsidRPr="007E1A8E" w:rsidRDefault="007E1A8E" w:rsidP="007E1A8E">
            <w:pPr>
              <w:spacing w:line="360" w:lineRule="auto"/>
              <w:jc w:val="both"/>
            </w:pPr>
            <w:r w:rsidRPr="007E1A8E">
              <w:t>26 ч</w:t>
            </w:r>
          </w:p>
        </w:tc>
      </w:tr>
      <w:tr w:rsidR="007E1A8E" w:rsidRPr="007E1A8E" w:rsidTr="007E1A8E">
        <w:tc>
          <w:tcPr>
            <w:tcW w:w="0" w:type="auto"/>
          </w:tcPr>
          <w:p w:rsidR="007E1A8E" w:rsidRPr="007E1A8E" w:rsidRDefault="007E1A8E" w:rsidP="007E1A8E">
            <w:pPr>
              <w:spacing w:line="360" w:lineRule="auto"/>
              <w:jc w:val="both"/>
            </w:pPr>
            <w:r w:rsidRPr="007E1A8E">
              <w:t>3</w:t>
            </w:r>
          </w:p>
        </w:tc>
        <w:tc>
          <w:tcPr>
            <w:tcW w:w="0" w:type="auto"/>
          </w:tcPr>
          <w:p w:rsidR="007E1A8E" w:rsidRPr="007E1A8E" w:rsidRDefault="007E1A8E" w:rsidP="007E1A8E">
            <w:pPr>
              <w:spacing w:line="360" w:lineRule="auto"/>
            </w:pPr>
            <w:r w:rsidRPr="007E1A8E">
              <w:t>Современная молодежь. Какие у нее проблемы?</w:t>
            </w:r>
          </w:p>
        </w:tc>
        <w:tc>
          <w:tcPr>
            <w:tcW w:w="0" w:type="auto"/>
          </w:tcPr>
          <w:p w:rsidR="007E1A8E" w:rsidRPr="007E1A8E" w:rsidRDefault="007E1A8E" w:rsidP="007E1A8E">
            <w:pPr>
              <w:spacing w:line="360" w:lineRule="auto"/>
              <w:jc w:val="both"/>
            </w:pPr>
            <w:r w:rsidRPr="007E1A8E">
              <w:t>Молодежь в Германии. О чем мечтают молодые люди? Что их волнует? Разочарование в любви, поиск работы и места в жизни, поиск верных друзей, конфликты с родителями и учителями, насилие в доме и на улице, наркотики, курение и алкоголизм – проблемы, с которыми в наши дни сталкиваются юноши и девушки. Телефон доверия для молодых людей в Германии.</w:t>
            </w:r>
          </w:p>
        </w:tc>
        <w:tc>
          <w:tcPr>
            <w:tcW w:w="0" w:type="auto"/>
          </w:tcPr>
          <w:p w:rsidR="007E1A8E" w:rsidRPr="007E1A8E" w:rsidRDefault="007E1A8E" w:rsidP="007E1A8E">
            <w:pPr>
              <w:spacing w:line="360" w:lineRule="auto"/>
              <w:jc w:val="both"/>
            </w:pPr>
            <w:r w:rsidRPr="007E1A8E">
              <w:t>Проблемы молодежи в нашем селе.</w:t>
            </w:r>
          </w:p>
        </w:tc>
        <w:tc>
          <w:tcPr>
            <w:tcW w:w="0" w:type="auto"/>
          </w:tcPr>
          <w:p w:rsidR="007E1A8E" w:rsidRPr="007E1A8E" w:rsidRDefault="007E1A8E" w:rsidP="007E1A8E">
            <w:pPr>
              <w:spacing w:line="360" w:lineRule="auto"/>
              <w:jc w:val="both"/>
            </w:pPr>
            <w:r w:rsidRPr="007E1A8E">
              <w:t>19 ч</w:t>
            </w:r>
          </w:p>
        </w:tc>
      </w:tr>
      <w:tr w:rsidR="007E1A8E" w:rsidRPr="007E1A8E" w:rsidTr="007E1A8E">
        <w:tc>
          <w:tcPr>
            <w:tcW w:w="0" w:type="auto"/>
          </w:tcPr>
          <w:p w:rsidR="007E1A8E" w:rsidRPr="007E1A8E" w:rsidRDefault="007E1A8E" w:rsidP="007E1A8E">
            <w:pPr>
              <w:spacing w:line="360" w:lineRule="auto"/>
            </w:pPr>
            <w:r w:rsidRPr="007E1A8E">
              <w:t>4</w:t>
            </w:r>
          </w:p>
        </w:tc>
        <w:tc>
          <w:tcPr>
            <w:tcW w:w="0" w:type="auto"/>
          </w:tcPr>
          <w:p w:rsidR="007E1A8E" w:rsidRPr="007E1A8E" w:rsidRDefault="007E1A8E" w:rsidP="007E1A8E">
            <w:pPr>
              <w:spacing w:line="360" w:lineRule="auto"/>
              <w:jc w:val="both"/>
            </w:pPr>
            <w:r w:rsidRPr="007E1A8E">
              <w:t>Будущее начинается сегодня. Как насчет выбора профессии?</w:t>
            </w:r>
          </w:p>
        </w:tc>
        <w:tc>
          <w:tcPr>
            <w:tcW w:w="0" w:type="auto"/>
          </w:tcPr>
          <w:p w:rsidR="007E1A8E" w:rsidRPr="007E1A8E" w:rsidRDefault="007E1A8E" w:rsidP="007E1A8E">
            <w:pPr>
              <w:spacing w:line="360" w:lineRule="auto"/>
            </w:pPr>
            <w:r w:rsidRPr="007E1A8E">
              <w:t xml:space="preserve">Система образования в Германии, типы школ. Возможности получения профессионального образования. Организация производственной практики в школе. Поиск рабочего места выпускниками школ. Наиболее популярные профессии в Германии, профессии, о которых мечтают подростки. Система профессиональное образование в Германии. Кумиры молодежи и их воздействие на выбор профессии. Что нужно, что бы стать хорошим специалистом. </w:t>
            </w:r>
          </w:p>
        </w:tc>
        <w:tc>
          <w:tcPr>
            <w:tcW w:w="0" w:type="auto"/>
          </w:tcPr>
          <w:p w:rsidR="007E1A8E" w:rsidRPr="007E1A8E" w:rsidRDefault="007E1A8E" w:rsidP="007E1A8E">
            <w:pPr>
              <w:spacing w:line="360" w:lineRule="auto"/>
            </w:pPr>
            <w:r w:rsidRPr="007E1A8E">
              <w:t>Профессии, наиболее востребованные сегодня в Ростовской области</w:t>
            </w:r>
          </w:p>
        </w:tc>
        <w:tc>
          <w:tcPr>
            <w:tcW w:w="0" w:type="auto"/>
          </w:tcPr>
          <w:p w:rsidR="007E1A8E" w:rsidRPr="007E1A8E" w:rsidRDefault="007E1A8E" w:rsidP="007E1A8E">
            <w:pPr>
              <w:spacing w:line="360" w:lineRule="auto"/>
              <w:jc w:val="both"/>
            </w:pPr>
            <w:r w:rsidRPr="007E1A8E">
              <w:t>24 ч</w:t>
            </w:r>
          </w:p>
        </w:tc>
      </w:tr>
      <w:tr w:rsidR="007E1A8E" w:rsidRPr="007E1A8E" w:rsidTr="007E1A8E">
        <w:tc>
          <w:tcPr>
            <w:tcW w:w="0" w:type="auto"/>
          </w:tcPr>
          <w:p w:rsidR="007E1A8E" w:rsidRPr="007E1A8E" w:rsidRDefault="007E1A8E" w:rsidP="007E1A8E">
            <w:pPr>
              <w:spacing w:line="360" w:lineRule="auto"/>
            </w:pPr>
            <w:r w:rsidRPr="007E1A8E">
              <w:t>5</w:t>
            </w:r>
          </w:p>
        </w:tc>
        <w:tc>
          <w:tcPr>
            <w:tcW w:w="0" w:type="auto"/>
          </w:tcPr>
          <w:p w:rsidR="007E1A8E" w:rsidRPr="007E1A8E" w:rsidRDefault="007E1A8E" w:rsidP="007E1A8E">
            <w:pPr>
              <w:spacing w:line="360" w:lineRule="auto"/>
            </w:pPr>
            <w:r w:rsidRPr="007E1A8E">
              <w:t>Средства массовой информации - это действительно четвертая сила?</w:t>
            </w:r>
          </w:p>
        </w:tc>
        <w:tc>
          <w:tcPr>
            <w:tcW w:w="0" w:type="auto"/>
          </w:tcPr>
          <w:p w:rsidR="007E1A8E" w:rsidRPr="007E1A8E" w:rsidRDefault="007E1A8E" w:rsidP="007E1A8E">
            <w:pPr>
              <w:spacing w:line="360" w:lineRule="auto"/>
            </w:pPr>
            <w:r w:rsidRPr="007E1A8E">
              <w:t>Средства массовой информации, какие задачи стоят перед ними в обществе? Газеты и журналы, которые издаются в Германии. Как найти необходимую информацию в немецкой газете или журнале? Телевидение как самое популярное средство массовой информации. Телевидение: «за» и «против». Компьютер и его место в жизни молодежи. Интернет как помощник в учебе. Школьная газета – средство массовой информации в школе. Мнения различных людей о средствах массовой информации.</w:t>
            </w:r>
          </w:p>
          <w:p w:rsidR="007E1A8E" w:rsidRPr="007E1A8E" w:rsidRDefault="007E1A8E" w:rsidP="007E1A8E">
            <w:pPr>
              <w:spacing w:line="360" w:lineRule="auto"/>
            </w:pPr>
            <w:r w:rsidRPr="007E1A8E">
              <w:t xml:space="preserve">Программа немецкого телевидения, статьи из немецких и австрийских газет и журналов. </w:t>
            </w:r>
            <w:r w:rsidRPr="007E1A8E">
              <w:lastRenderedPageBreak/>
              <w:t>Радиопрограмма «Немецкая волна»</w:t>
            </w:r>
          </w:p>
        </w:tc>
        <w:tc>
          <w:tcPr>
            <w:tcW w:w="0" w:type="auto"/>
          </w:tcPr>
          <w:p w:rsidR="007E1A8E" w:rsidRPr="007E1A8E" w:rsidRDefault="007E1A8E" w:rsidP="007E1A8E">
            <w:pPr>
              <w:spacing w:line="360" w:lineRule="auto"/>
            </w:pPr>
          </w:p>
        </w:tc>
        <w:tc>
          <w:tcPr>
            <w:tcW w:w="0" w:type="auto"/>
          </w:tcPr>
          <w:p w:rsidR="007E1A8E" w:rsidRPr="007E1A8E" w:rsidRDefault="005D0DAA" w:rsidP="007E1A8E">
            <w:pPr>
              <w:spacing w:line="360" w:lineRule="auto"/>
              <w:jc w:val="both"/>
            </w:pPr>
            <w:r>
              <w:t>22</w:t>
            </w:r>
            <w:r w:rsidR="007E1A8E" w:rsidRPr="007E1A8E">
              <w:t xml:space="preserve"> ч</w:t>
            </w:r>
          </w:p>
        </w:tc>
      </w:tr>
    </w:tbl>
    <w:p w:rsidR="007E1A8E" w:rsidRPr="007E1A8E" w:rsidRDefault="007E1A8E" w:rsidP="007E1A8E">
      <w:pPr>
        <w:spacing w:after="0" w:line="240" w:lineRule="auto"/>
        <w:rPr>
          <w:rFonts w:ascii="Verdana" w:eastAsia="Times New Roman" w:hAnsi="Verdana" w:cs="Times New Roman"/>
          <w:color w:val="000000"/>
          <w:sz w:val="20"/>
          <w:szCs w:val="20"/>
          <w:lang w:val="ru-RU" w:eastAsia="ru-RU"/>
        </w:rPr>
      </w:pPr>
    </w:p>
    <w:p w:rsidR="007E1A8E" w:rsidRPr="007E1A8E" w:rsidRDefault="007E1A8E" w:rsidP="007E1A8E">
      <w:pPr>
        <w:spacing w:before="300" w:after="0" w:line="240" w:lineRule="auto"/>
        <w:ind w:firstLine="709"/>
        <w:jc w:val="both"/>
        <w:rPr>
          <w:rFonts w:ascii="Verdana" w:eastAsia="Times New Roman" w:hAnsi="Verdana" w:cs="Times New Roman"/>
          <w:color w:val="000000"/>
          <w:sz w:val="20"/>
          <w:szCs w:val="20"/>
          <w:lang w:val="ru-RU" w:eastAsia="ru-RU"/>
        </w:rPr>
      </w:pPr>
      <w:r w:rsidRPr="007E1A8E">
        <w:rPr>
          <w:rFonts w:ascii="Verdana" w:eastAsia="Times New Roman" w:hAnsi="Verdana" w:cs="Times New Roman"/>
          <w:color w:val="000000"/>
          <w:sz w:val="20"/>
          <w:szCs w:val="20"/>
          <w:lang w:val="ru-RU" w:eastAsia="ru-RU"/>
        </w:rPr>
        <w:t> </w:t>
      </w:r>
    </w:p>
    <w:p w:rsidR="007E1A8E" w:rsidRPr="007E1A8E" w:rsidRDefault="007E1A8E" w:rsidP="007E1A8E">
      <w:pPr>
        <w:spacing w:before="300" w:after="0" w:line="240" w:lineRule="auto"/>
        <w:jc w:val="both"/>
        <w:rPr>
          <w:rFonts w:ascii="Times New Roman" w:eastAsia="Times New Roman" w:hAnsi="Times New Roman" w:cs="Times New Roman"/>
          <w:sz w:val="20"/>
          <w:szCs w:val="20"/>
          <w:lang w:val="ru-RU" w:eastAsia="ru-RU"/>
        </w:rPr>
      </w:pPr>
    </w:p>
    <w:p w:rsidR="007E1A8E" w:rsidRPr="007E1A8E" w:rsidRDefault="007E1A8E" w:rsidP="007E1A8E">
      <w:pPr>
        <w:spacing w:before="300" w:after="0" w:line="240" w:lineRule="auto"/>
        <w:jc w:val="both"/>
        <w:rPr>
          <w:rFonts w:ascii="Verdana" w:eastAsia="Times New Roman" w:hAnsi="Verdana" w:cs="Times New Roman"/>
          <w:b/>
          <w:color w:val="000000"/>
          <w:sz w:val="20"/>
          <w:szCs w:val="20"/>
          <w:lang w:val="ru-RU" w:eastAsia="ru-RU"/>
        </w:rPr>
      </w:pPr>
      <w:r w:rsidRPr="007E1A8E">
        <w:rPr>
          <w:rFonts w:ascii="Verdana" w:eastAsia="Times New Roman" w:hAnsi="Verdana" w:cs="Times New Roman"/>
          <w:b/>
          <w:color w:val="000000"/>
          <w:sz w:val="20"/>
          <w:szCs w:val="20"/>
          <w:lang w:val="ru-RU" w:eastAsia="ru-RU"/>
        </w:rPr>
        <w:t xml:space="preserve">  </w:t>
      </w:r>
      <w:r w:rsidRPr="007E1A8E">
        <w:rPr>
          <w:rFonts w:ascii="Times New Roman" w:eastAsia="Times New Roman" w:hAnsi="Times New Roman" w:cs="Times New Roman"/>
          <w:b/>
          <w:color w:val="000000"/>
          <w:sz w:val="20"/>
          <w:szCs w:val="20"/>
          <w:lang w:val="ru-RU" w:eastAsia="ru-RU"/>
        </w:rPr>
        <w:t>Календарно-тематическое (поурочное) планирование</w:t>
      </w:r>
    </w:p>
    <w:p w:rsidR="007E1A8E" w:rsidRPr="007E1A8E" w:rsidRDefault="007E1A8E" w:rsidP="007E1A8E">
      <w:pPr>
        <w:spacing w:before="300" w:after="0" w:line="240" w:lineRule="auto"/>
        <w:ind w:firstLine="709"/>
        <w:jc w:val="both"/>
        <w:rPr>
          <w:rFonts w:ascii="Verdana" w:eastAsia="Times New Roman" w:hAnsi="Verdana" w:cs="Times New Roman"/>
          <w:color w:val="000000"/>
          <w:sz w:val="20"/>
          <w:szCs w:val="20"/>
          <w:lang w:val="ru-RU" w:eastAsia="ru-RU"/>
        </w:rPr>
      </w:pPr>
      <w:r w:rsidRPr="007E1A8E">
        <w:rPr>
          <w:rFonts w:ascii="Verdana" w:eastAsia="Times New Roman" w:hAnsi="Verdana" w:cs="Times New Roman"/>
          <w:color w:val="000000"/>
          <w:sz w:val="20"/>
          <w:szCs w:val="20"/>
          <w:lang w:val="ru-RU" w:eastAsia="ru-RU"/>
        </w:rPr>
        <w:t> </w:t>
      </w:r>
    </w:p>
    <w:p w:rsidR="007E1A8E" w:rsidRPr="007E1A8E" w:rsidRDefault="007E1A8E" w:rsidP="007E1A8E">
      <w:pPr>
        <w:spacing w:before="300" w:after="0" w:line="240" w:lineRule="auto"/>
        <w:ind w:firstLine="709"/>
        <w:jc w:val="both"/>
        <w:rPr>
          <w:rFonts w:ascii="Verdana" w:eastAsia="Times New Roman" w:hAnsi="Verdana" w:cs="Times New Roman"/>
          <w:color w:val="000000"/>
          <w:sz w:val="20"/>
          <w:szCs w:val="20"/>
          <w:lang w:val="ru-RU" w:eastAsia="ru-RU"/>
        </w:rPr>
      </w:pPr>
      <w:r w:rsidRPr="007E1A8E">
        <w:rPr>
          <w:rFonts w:ascii="Verdana" w:eastAsia="Times New Roman" w:hAnsi="Verdana" w:cs="Times New Roman"/>
          <w:color w:val="000000"/>
          <w:sz w:val="20"/>
          <w:szCs w:val="20"/>
          <w:lang w:val="ru-RU" w:eastAsia="ru-RU"/>
        </w:rPr>
        <w:t> </w:t>
      </w:r>
    </w:p>
    <w:tbl>
      <w:tblPr>
        <w:tblW w:w="15642"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41"/>
        <w:gridCol w:w="1980"/>
        <w:gridCol w:w="590"/>
        <w:gridCol w:w="2258"/>
        <w:gridCol w:w="3405"/>
        <w:gridCol w:w="4543"/>
        <w:gridCol w:w="1621"/>
        <w:gridCol w:w="704"/>
      </w:tblGrid>
      <w:tr w:rsidR="007E1A8E" w:rsidRPr="007E1A8E" w:rsidTr="00A43159">
        <w:trPr>
          <w:trHeight w:val="345"/>
          <w:tblCellSpacing w:w="0" w:type="dxa"/>
          <w:jc w:val="center"/>
        </w:trPr>
        <w:tc>
          <w:tcPr>
            <w:tcW w:w="86" w:type="dxa"/>
            <w:vMerge w:val="restart"/>
            <w:tcBorders>
              <w:top w:val="outset" w:sz="6" w:space="0" w:color="auto"/>
              <w:left w:val="outset" w:sz="6" w:space="0" w:color="auto"/>
              <w:right w:val="outset" w:sz="6"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п/п</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tc>
        <w:tc>
          <w:tcPr>
            <w:tcW w:w="2060" w:type="dxa"/>
            <w:vMerge w:val="restart"/>
            <w:tcBorders>
              <w:top w:val="outset" w:sz="6" w:space="0" w:color="auto"/>
              <w:left w:val="outset" w:sz="6" w:space="0" w:color="auto"/>
              <w:right w:val="outset" w:sz="6"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Тема урока</w:t>
            </w:r>
          </w:p>
          <w:p w:rsidR="007E1A8E" w:rsidRPr="007E1A8E" w:rsidRDefault="007E1A8E" w:rsidP="007E1A8E">
            <w:pPr>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c>
          <w:tcPr>
            <w:tcW w:w="590" w:type="dxa"/>
            <w:vMerge w:val="restart"/>
            <w:tcBorders>
              <w:top w:val="outset" w:sz="6" w:space="0" w:color="auto"/>
              <w:left w:val="outset" w:sz="6" w:space="0" w:color="auto"/>
              <w:right w:val="outset" w:sz="6"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Коли-чество</w:t>
            </w:r>
          </w:p>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часов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tc>
        <w:tc>
          <w:tcPr>
            <w:tcW w:w="10386" w:type="dxa"/>
            <w:gridSpan w:val="3"/>
            <w:tcBorders>
              <w:top w:val="outset" w:sz="6" w:space="0" w:color="auto"/>
              <w:left w:val="outset" w:sz="6" w:space="0" w:color="auto"/>
              <w:bottom w:val="outset" w:sz="6" w:space="0" w:color="auto"/>
              <w:right w:val="outset" w:sz="6"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Планируемые результаты</w:t>
            </w:r>
          </w:p>
        </w:tc>
        <w:tc>
          <w:tcPr>
            <w:tcW w:w="1703" w:type="dxa"/>
            <w:vMerge w:val="restart"/>
            <w:tcBorders>
              <w:top w:val="outset" w:sz="6" w:space="0" w:color="auto"/>
              <w:left w:val="outset" w:sz="6" w:space="0" w:color="auto"/>
              <w:right w:val="outset" w:sz="6"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Основные виды учебной деятельности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tc>
        <w:tc>
          <w:tcPr>
            <w:tcW w:w="817" w:type="dxa"/>
            <w:vMerge w:val="restart"/>
            <w:tcBorders>
              <w:top w:val="outset" w:sz="6" w:space="0" w:color="auto"/>
              <w:left w:val="outset" w:sz="6" w:space="0" w:color="auto"/>
              <w:right w:val="outset" w:sz="6"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Дата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tc>
      </w:tr>
      <w:tr w:rsidR="007E1A8E" w:rsidRPr="007E1A8E" w:rsidTr="00A43159">
        <w:trPr>
          <w:trHeight w:val="315"/>
          <w:tblCellSpacing w:w="0" w:type="dxa"/>
          <w:jc w:val="center"/>
        </w:trPr>
        <w:tc>
          <w:tcPr>
            <w:tcW w:w="86" w:type="dxa"/>
            <w:vMerge/>
            <w:tcBorders>
              <w:left w:val="outset" w:sz="6" w:space="0" w:color="auto"/>
              <w:bottom w:val="outset" w:sz="6" w:space="0" w:color="auto"/>
              <w:right w:val="outset" w:sz="6"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c>
          <w:tcPr>
            <w:tcW w:w="2060" w:type="dxa"/>
            <w:vMerge/>
            <w:tcBorders>
              <w:left w:val="outset" w:sz="6" w:space="0" w:color="auto"/>
              <w:bottom w:val="outset" w:sz="6" w:space="0" w:color="auto"/>
              <w:right w:val="outset" w:sz="6" w:space="0" w:color="auto"/>
            </w:tcBorders>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c>
          <w:tcPr>
            <w:tcW w:w="590" w:type="dxa"/>
            <w:vMerge/>
            <w:tcBorders>
              <w:left w:val="outset" w:sz="6" w:space="0" w:color="auto"/>
              <w:bottom w:val="outset" w:sz="6" w:space="0" w:color="auto"/>
              <w:right w:val="outset" w:sz="6"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c>
          <w:tcPr>
            <w:tcW w:w="2262" w:type="dxa"/>
            <w:tcBorders>
              <w:top w:val="outset" w:sz="6" w:space="0" w:color="auto"/>
              <w:left w:val="outset" w:sz="6" w:space="0" w:color="auto"/>
              <w:bottom w:val="outset" w:sz="6" w:space="0" w:color="auto"/>
              <w:right w:val="outset" w:sz="6"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личностные</w:t>
            </w:r>
          </w:p>
        </w:tc>
        <w:tc>
          <w:tcPr>
            <w:tcW w:w="3577" w:type="dxa"/>
            <w:tcBorders>
              <w:top w:val="outset" w:sz="6" w:space="0" w:color="auto"/>
              <w:left w:val="outset" w:sz="6" w:space="0" w:color="auto"/>
              <w:bottom w:val="outset" w:sz="6" w:space="0" w:color="auto"/>
              <w:right w:val="outset" w:sz="6"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                метапредметные</w:t>
            </w:r>
          </w:p>
        </w:tc>
        <w:tc>
          <w:tcPr>
            <w:tcW w:w="4547" w:type="dxa"/>
            <w:tcBorders>
              <w:top w:val="outset" w:sz="6" w:space="0" w:color="auto"/>
              <w:left w:val="outset" w:sz="6" w:space="0" w:color="auto"/>
              <w:bottom w:val="outset" w:sz="6" w:space="0" w:color="auto"/>
              <w:right w:val="outset" w:sz="6"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                                  предметные</w:t>
            </w:r>
          </w:p>
        </w:tc>
        <w:tc>
          <w:tcPr>
            <w:tcW w:w="1703" w:type="dxa"/>
            <w:vMerge/>
            <w:tcBorders>
              <w:left w:val="outset" w:sz="6" w:space="0" w:color="auto"/>
              <w:bottom w:val="single" w:sz="4" w:space="0" w:color="auto"/>
              <w:right w:val="outset" w:sz="6"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c>
          <w:tcPr>
            <w:tcW w:w="817" w:type="dxa"/>
            <w:vMerge/>
            <w:tcBorders>
              <w:left w:val="outset" w:sz="6" w:space="0" w:color="auto"/>
              <w:bottom w:val="single" w:sz="4" w:space="0" w:color="auto"/>
              <w:right w:val="outset" w:sz="6"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r>
      <w:tr w:rsidR="007E1A8E" w:rsidRPr="007E1A8E" w:rsidTr="00A43159">
        <w:trPr>
          <w:trHeight w:val="871"/>
          <w:tblCellSpacing w:w="0" w:type="dxa"/>
          <w:jc w:val="center"/>
        </w:trPr>
        <w:tc>
          <w:tcPr>
            <w:tcW w:w="15642" w:type="dxa"/>
            <w:gridSpan w:val="8"/>
            <w:tcBorders>
              <w:top w:val="outset" w:sz="6" w:space="0" w:color="auto"/>
              <w:left w:val="outset" w:sz="6" w:space="0" w:color="auto"/>
              <w:right w:val="outset" w:sz="6" w:space="0" w:color="A0A0A0"/>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i/>
                <w:iCs/>
                <w:sz w:val="20"/>
                <w:szCs w:val="20"/>
                <w:lang w:val="ru-RU" w:eastAsia="ru-RU"/>
              </w:rPr>
              <w:t xml:space="preserve">                                                                                                   </w:t>
            </w:r>
            <w:r w:rsidRPr="007E1A8E">
              <w:rPr>
                <w:b/>
                <w:sz w:val="20"/>
                <w:szCs w:val="20"/>
                <w:lang w:val="ru-RU"/>
              </w:rPr>
              <w:t>До свидания, каникулы! 8ч.</w:t>
            </w:r>
          </w:p>
        </w:tc>
      </w:tr>
      <w:tr w:rsidR="007E1A8E" w:rsidRPr="007E1A8E" w:rsidTr="00A43159">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Где и как немецкие дети провели  летние каникулы?</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-осознание возможностей самореализации и самоадаптации средствами иностранного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планировать, контролировать и оценивать учебные действия в соответствии с поставленной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задачей и условиями её реализации.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-определять и формулировать познавательную цель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-проговаривать последовательность своих действий для решения учебно-познавательной задачи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 и одноклассников;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-строить понятные для партнера высказывания;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-уметь с помощью вопросов получать необходимые сведения от партнера по деятельности.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-читать подписи к рисункам;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-рассказывать о своих летних каникулах и расспрашивать партнёра о том, как он провел лето.</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беседа;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ассоциограммой</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3237F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01</w:t>
            </w:r>
            <w:r w:rsidR="007E1A8E" w:rsidRPr="007E1A8E">
              <w:rPr>
                <w:rFonts w:ascii="Times New Roman" w:eastAsia="Times New Roman" w:hAnsi="Times New Roman" w:cs="Times New Roman"/>
                <w:sz w:val="20"/>
                <w:szCs w:val="20"/>
                <w:lang w:val="ru-RU" w:eastAsia="ru-RU"/>
              </w:rPr>
              <w:t>.09</w:t>
            </w:r>
          </w:p>
        </w:tc>
      </w:tr>
      <w:tr w:rsidR="007E1A8E" w:rsidRPr="007E1A8E" w:rsidTr="00A43159">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2</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Каникулы в Австрии.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-выражать личностную позицию в восприятии мира, в развитии национального самосознания на основе знакомства с жизнью своих сверстников в других странах</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-овладевать учебно-организационными, учебно-информационными и учебно-коммуникативными умениями;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отвечать на вопросы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-проявлять устойчивый интерес к общению.</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с пониманием основного содержания;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читать текст с опорой на рисунки;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-находить в тексте ответы на вопросы по содержанию текста.</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3237F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02</w:t>
            </w:r>
            <w:r w:rsidR="007E1A8E" w:rsidRPr="007E1A8E">
              <w:rPr>
                <w:rFonts w:ascii="Times New Roman" w:eastAsia="Times New Roman" w:hAnsi="Times New Roman" w:cs="Times New Roman"/>
                <w:sz w:val="20"/>
                <w:szCs w:val="20"/>
                <w:lang w:val="ru-RU" w:eastAsia="ru-RU"/>
              </w:rPr>
              <w:t>.09</w:t>
            </w:r>
          </w:p>
        </w:tc>
      </w:tr>
      <w:tr w:rsidR="007E1A8E" w:rsidRPr="007E1A8E" w:rsidTr="00A43159">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3-4</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100" w:afterAutospacing="1" w:line="36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Места отдыха в Германии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Р.к. Привлекательные места отдыха  в Ростовской области.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-уважительное отношение к языку и культуре разных стран и народов</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вопросы по содержанию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небольшие по объему тексты</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с пониманием основного содержания, определять вид/жанр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-находить в тексте рекомендации о проведении каникул в Германии;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читать текст с опорой на рисунки;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-находить в тексте ответы на вопросы по содержанию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-переносить информацию из текста на себя.</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картой Германии.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3237F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03</w:t>
            </w:r>
            <w:r w:rsidR="007E1A8E" w:rsidRPr="007E1A8E">
              <w:rPr>
                <w:rFonts w:ascii="Times New Roman" w:eastAsia="Times New Roman" w:hAnsi="Times New Roman" w:cs="Times New Roman"/>
                <w:sz w:val="20"/>
                <w:szCs w:val="20"/>
                <w:lang w:val="ru-RU" w:eastAsia="ru-RU"/>
              </w:rPr>
              <w:t>.09</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08</w:t>
            </w:r>
            <w:r w:rsidR="007E1A8E" w:rsidRPr="007E1A8E">
              <w:rPr>
                <w:rFonts w:ascii="Times New Roman" w:eastAsia="Times New Roman" w:hAnsi="Times New Roman" w:cs="Times New Roman"/>
                <w:sz w:val="20"/>
                <w:szCs w:val="20"/>
                <w:lang w:val="ru-RU" w:eastAsia="ru-RU"/>
              </w:rPr>
              <w:t>.09</w:t>
            </w:r>
          </w:p>
        </w:tc>
      </w:tr>
      <w:tr w:rsidR="007E1A8E" w:rsidRPr="007E1A8E" w:rsidTr="00A43159">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5.</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100" w:afterAutospacing="1" w:line="36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Что ты делал этим летом?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-уважительное отношение к языку и культуре разных стран и народов</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действии, находить и исправлять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вопросы по содержанию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-работать с ассоциограммой;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-пополнять словарные гнёзда;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анализировать многозначность слова;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составлять рассказ о каникулах.</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-рассказ о летних каникулах;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со схемами;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ассоциограммой;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09</w:t>
            </w:r>
            <w:r w:rsidR="007E1A8E" w:rsidRPr="007E1A8E">
              <w:rPr>
                <w:rFonts w:ascii="Times New Roman" w:eastAsia="Times New Roman" w:hAnsi="Times New Roman" w:cs="Times New Roman"/>
                <w:sz w:val="20"/>
                <w:szCs w:val="20"/>
                <w:lang w:val="ru-RU" w:eastAsia="ru-RU"/>
              </w:rPr>
              <w:t>.09</w:t>
            </w:r>
          </w:p>
        </w:tc>
      </w:tr>
      <w:tr w:rsidR="007E1A8E" w:rsidRPr="007E1A8E" w:rsidTr="00A43159">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6.</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Школа в Германии.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-осознание возможностей самореализации средствами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-работать по предложенному плану;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действия в соответствии с поставленной задачей и условиями её реализации, в том числе во внутреннем плане.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-формулировать ответы на вопросы учителя и собеседника, делать несложные выводы;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 в устнойформе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-воспринимать на слух речь учителя и, сообщать краткие сведения о системе образования страны изучаемого языка</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-комментировать схему, изображающую систему школьного образования в Германии;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-сравнивать немецкую систему школьного образования с системой образования в нашей стране;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и отвечать на вопросы по содержанию прочитанного;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-находить в тексте определённую информацию.</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-знакомство с новой лексикой;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со схемой;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-прослушивание текстов и выполнение заданий к ним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10</w:t>
            </w:r>
            <w:r w:rsidR="007E1A8E" w:rsidRPr="007E1A8E">
              <w:rPr>
                <w:rFonts w:ascii="Times New Roman" w:eastAsia="Times New Roman" w:hAnsi="Times New Roman" w:cs="Times New Roman"/>
                <w:sz w:val="20"/>
                <w:szCs w:val="20"/>
                <w:lang w:val="ru-RU" w:eastAsia="ru-RU"/>
              </w:rPr>
              <w:t>.09</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7</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Высказывания немецких детей о летних каникулах (обучение  аудированию)</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возможностей самореализации средствами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lastRenderedPageBreak/>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-овладевать учебно-организационными, учебно-информационными и учебно-коммуникативными умениями;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отвечать на вопросы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и письменной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-проявлять устойчивый интерес к общению.</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-систематизировать изученный лексико-грамматический материал</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-фронтальный опрос;</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15</w:t>
            </w:r>
            <w:r w:rsidR="007E1A8E" w:rsidRPr="007E1A8E">
              <w:rPr>
                <w:rFonts w:ascii="Times New Roman" w:eastAsia="Times New Roman" w:hAnsi="Times New Roman" w:cs="Times New Roman"/>
                <w:sz w:val="20"/>
                <w:szCs w:val="20"/>
                <w:lang w:val="ru-RU" w:eastAsia="ru-RU"/>
              </w:rPr>
              <w:t>.09</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8</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Международная школа</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lang w:val="ru-RU" w:eastAsia="ru-RU"/>
              </w:rPr>
              <w:t>-</w:t>
            </w:r>
            <w:r w:rsidRPr="007E1A8E">
              <w:rPr>
                <w:rFonts w:ascii="Times New Roman" w:eastAsia="Times New Roman" w:hAnsi="Times New Roman" w:cs="Times New Roman"/>
                <w:sz w:val="20"/>
                <w:szCs w:val="20"/>
                <w:lang w:val="ru-RU" w:eastAsia="ru-RU"/>
              </w:rPr>
              <w:t> используют приобретенные знания и умения на этапе закрепления изученного;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определяют границы собственного знания и «незнания».</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действии, находят и исправляют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выполнять предложенные задания;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-устанавливают причинно-следственные связи.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-уметьоперировать необходимым языковым и речевым материалом используя изученные 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-владеть лексико-грамматическим материалом по изученной теме</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-письменная работа из заданий разного вида</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16</w:t>
            </w:r>
            <w:r w:rsidR="007E1A8E" w:rsidRPr="007E1A8E">
              <w:rPr>
                <w:rFonts w:ascii="Times New Roman" w:eastAsia="Times New Roman" w:hAnsi="Times New Roman" w:cs="Times New Roman"/>
                <w:sz w:val="20"/>
                <w:szCs w:val="20"/>
                <w:lang w:val="ru-RU" w:eastAsia="ru-RU"/>
              </w:rPr>
              <w:t>.09</w:t>
            </w:r>
          </w:p>
        </w:tc>
      </w:tr>
      <w:tr w:rsidR="007E1A8E" w:rsidRPr="007E1A8E" w:rsidTr="00A43159">
        <w:trPr>
          <w:trHeight w:val="1065"/>
          <w:tblCellSpacing w:w="0" w:type="dxa"/>
          <w:jc w:val="center"/>
        </w:trPr>
        <w:tc>
          <w:tcPr>
            <w:tcW w:w="15642" w:type="dxa"/>
            <w:gridSpan w:val="8"/>
            <w:tcBorders>
              <w:top w:val="outset" w:sz="6" w:space="0" w:color="auto"/>
              <w:left w:val="outset" w:sz="6" w:space="0" w:color="auto"/>
              <w:bottom w:val="outset" w:sz="6" w:space="0" w:color="auto"/>
              <w:right w:val="outset" w:sz="6" w:space="0" w:color="A0A0A0"/>
            </w:tcBorders>
            <w:hideMark/>
          </w:tcPr>
          <w:p w:rsidR="007E1A8E" w:rsidRPr="007E1A8E" w:rsidRDefault="007E1A8E" w:rsidP="007E1A8E">
            <w:pPr>
              <w:spacing w:before="300"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sz w:val="20"/>
                <w:szCs w:val="20"/>
                <w:lang w:val="ru-RU" w:eastAsia="ru-RU"/>
              </w:rPr>
              <w:t>Каникулы и книги. Есть ли что-то общее? 26 ч.</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9</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Что читает немецкая молодежь?</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 xml:space="preserve">-владение монологической и диалогической формами речи в соответствии с конкретной коммуникативной </w:t>
            </w:r>
            <w:r w:rsidRPr="007E1A8E">
              <w:rPr>
                <w:rFonts w:ascii="Times New Roman" w:eastAsia="Times New Roman" w:hAnsi="Times New Roman" w:cs="Times New Roman"/>
                <w:color w:val="000000"/>
                <w:sz w:val="20"/>
                <w:szCs w:val="20"/>
                <w:lang w:val="ru-RU" w:eastAsia="ru-RU"/>
              </w:rPr>
              <w:lastRenderedPageBreak/>
              <w:t>ситуацией</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lastRenderedPageBreak/>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-овладевать учебно-организационными, учебно-</w:t>
            </w:r>
            <w:r w:rsidRPr="007E1A8E">
              <w:rPr>
                <w:rFonts w:ascii="Times New Roman" w:eastAsia="Times New Roman" w:hAnsi="Times New Roman" w:cs="Times New Roman"/>
                <w:sz w:val="20"/>
                <w:szCs w:val="20"/>
                <w:lang w:val="ru-RU" w:eastAsia="ru-RU"/>
              </w:rPr>
              <w:lastRenderedPageBreak/>
              <w:t>информационными и учебно-коммуникативными умениями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-читать высказывания с помощью словаря;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-выражать своё согласие или несогласие с прочитанным;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стихотворение, отвечать на вопрос, что значит правильно читать.</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17</w:t>
            </w:r>
            <w:r w:rsidR="007E1A8E" w:rsidRPr="007E1A8E">
              <w:rPr>
                <w:rFonts w:ascii="Times New Roman" w:eastAsia="Times New Roman" w:hAnsi="Times New Roman" w:cs="Times New Roman"/>
                <w:sz w:val="20"/>
                <w:szCs w:val="20"/>
                <w:lang w:val="ru-RU" w:eastAsia="ru-RU"/>
              </w:rPr>
              <w:t>.09</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10</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Стихотворение Г. Гессе «Книги»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-готовность содействовать ознакомлению с культурой другой страны.</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строят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оперировать необходимым языковым и речевым материалом используя изученные речевые обороты.</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переводить и комментировать афоризмы и пословицу о книгах;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художественный текст, осуществлять поиск в тексте немецких эквивалентов к данным русским предложениям.</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пословицами;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текстом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22</w:t>
            </w:r>
            <w:r w:rsidR="007E1A8E" w:rsidRPr="007E1A8E">
              <w:rPr>
                <w:rFonts w:ascii="Times New Roman" w:eastAsia="Times New Roman" w:hAnsi="Times New Roman" w:cs="Times New Roman"/>
                <w:sz w:val="20"/>
                <w:szCs w:val="20"/>
                <w:lang w:val="ru-RU" w:eastAsia="ru-RU"/>
              </w:rPr>
              <w:t>.09</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11</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Отрывок из романа Г.Фаллады «В те далекие детские годы»</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-уважительное отношение к языку и культуре разных стран и народов</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действии, находят и исправляют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 выказывания одноклассников</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-пересказывать текст с опорой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-прогнозировать содержание текста по заголовку;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с полным пониманием содержания;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-выражать свое мнение к прочитанному.</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23</w:t>
            </w:r>
            <w:r w:rsidR="007E1A8E" w:rsidRPr="007E1A8E">
              <w:rPr>
                <w:rFonts w:ascii="Times New Roman" w:eastAsia="Times New Roman" w:hAnsi="Times New Roman" w:cs="Times New Roman"/>
                <w:sz w:val="20"/>
                <w:szCs w:val="20"/>
                <w:lang w:val="ru-RU" w:eastAsia="ru-RU"/>
              </w:rPr>
              <w:t>.09</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12-14</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Стих. Гете, Шиллера, Гейне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Отрывок из романа М.Пресслер «Горький  шоколад»</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3</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 осознание возможностей самореализации и самоадаптации средствами иностранного языка</w:t>
            </w:r>
          </w:p>
          <w:p w:rsidR="007E1A8E" w:rsidRPr="007E1A8E" w:rsidRDefault="007E1A8E" w:rsidP="007E1A8E">
            <w:pPr>
              <w:spacing w:before="300"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действия, находить и исправлять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вопросы по содержанию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оперировать необходимым языковым и речевым материалом используя изученные 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 выказывания одноклассников</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-воспринимать на слух, читать вместе с диктором стихотворения, сравнивать их с данным литературным переводом;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-выражать своё мнение по поводу прочитанного, используя данные слова;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стихотворение Фридриха Шиллера, сравнивать его с переводом, обращая внимание на особенности художественного перевода;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-читать стихотворение Генриха Гейне, сравнивать его с двумя переводами, определять наиболее </w:t>
            </w:r>
            <w:r w:rsidRPr="007E1A8E">
              <w:rPr>
                <w:rFonts w:ascii="Times New Roman" w:eastAsia="Times New Roman" w:hAnsi="Times New Roman" w:cs="Times New Roman"/>
                <w:sz w:val="20"/>
                <w:szCs w:val="20"/>
                <w:lang w:val="ru-RU" w:eastAsia="ru-RU"/>
              </w:rPr>
              <w:lastRenderedPageBreak/>
              <w:t>удачный и обосновывать своё мнение.</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-прослушивание и чтение стихотворений;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-сравнительный анализ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24</w:t>
            </w:r>
            <w:r w:rsidR="007E1A8E" w:rsidRPr="007E1A8E">
              <w:rPr>
                <w:rFonts w:ascii="Times New Roman" w:eastAsia="Times New Roman" w:hAnsi="Times New Roman" w:cs="Times New Roman"/>
                <w:sz w:val="20"/>
                <w:szCs w:val="20"/>
                <w:lang w:val="ru-RU" w:eastAsia="ru-RU"/>
              </w:rPr>
              <w:t>.09</w:t>
            </w:r>
          </w:p>
          <w:p w:rsidR="00803CA1"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29.09</w:t>
            </w:r>
          </w:p>
          <w:p w:rsidR="004769E1" w:rsidRDefault="004769E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30.09</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15</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b/>
                <w:sz w:val="20"/>
                <w:szCs w:val="20"/>
                <w:lang w:val="ru-RU" w:eastAsia="ru-RU"/>
              </w:rPr>
            </w:pPr>
            <w:r w:rsidRPr="007E1A8E">
              <w:rPr>
                <w:rFonts w:ascii="Times New Roman" w:eastAsia="Times New Roman" w:hAnsi="Times New Roman" w:cs="Times New Roman"/>
                <w:b/>
                <w:sz w:val="20"/>
                <w:szCs w:val="20"/>
                <w:lang w:val="ru-RU" w:eastAsia="ru-RU"/>
              </w:rPr>
              <w:t>Входная контрольная рабта.</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-наличествуют адекватная позитивная самооценка, самоуважение и самопринятие</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действии, находят и исправляют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вопросы по содержанию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-умеют оперировать необходимым языковым и речевым материалом используя изученные 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 выказывания одноклассников.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владеть лексико-грамматическим материалом по изученным темам</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-письменная работа из заданий разного вида</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01</w:t>
            </w:r>
            <w:r w:rsidR="007E1A8E" w:rsidRPr="007E1A8E">
              <w:rPr>
                <w:rFonts w:ascii="Times New Roman" w:eastAsia="Times New Roman" w:hAnsi="Times New Roman" w:cs="Times New Roman"/>
                <w:sz w:val="20"/>
                <w:szCs w:val="20"/>
                <w:lang w:val="ru-RU" w:eastAsia="ru-RU"/>
              </w:rPr>
              <w:t>.10</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16</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Роль книги сегодня в Германии и в России.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интереса к чтению</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-формировать умения планировать свои действия на уроке и оценивать их.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-находить необходимую информацию;</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lastRenderedPageBreak/>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-развивать смысловое чтение;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-читать тексты, содержащие статистические данные, с полным пониманием (с использованием словаря);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-комментировать графики, данные к текстам;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публицистический текст с полным пониманием с предварительно снятыми лексическими трудностями;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-читать комиксы, формулировать их основную идею, отвечать на вопросы по содержанию.</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-тестирование;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06</w:t>
            </w:r>
            <w:r w:rsidR="007E1A8E" w:rsidRPr="007E1A8E">
              <w:rPr>
                <w:rFonts w:ascii="Times New Roman" w:eastAsia="Times New Roman" w:hAnsi="Times New Roman" w:cs="Times New Roman"/>
                <w:sz w:val="20"/>
                <w:szCs w:val="20"/>
                <w:lang w:val="ru-RU" w:eastAsia="ru-RU"/>
              </w:rPr>
              <w:t>.10</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17</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Комиксы</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-стремление к речевому самообразованию, исходя из социальных и личностных ценностей</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-работать по предложенному учителем плану;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-различать способ и результат действий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-формулировать ответы на вопросы учителя и собеседника;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друг друга для воспроизведения и восприятия необходимых сведений и поддержания учебно-деловой беседы;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строить в коммуникации понятные для партнера высказывания</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-составлять диалоги;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-активизировать новую лексику в речи в ситуациях «В книжном магазине», «У газетного киоска»;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-закреплять лексику по теме в устной речи</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диалогов;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 с опорой на рисунки;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текстов</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07</w:t>
            </w:r>
            <w:r w:rsidR="007E1A8E" w:rsidRPr="007E1A8E">
              <w:rPr>
                <w:rFonts w:ascii="Times New Roman" w:eastAsia="Times New Roman" w:hAnsi="Times New Roman" w:cs="Times New Roman"/>
                <w:sz w:val="20"/>
                <w:szCs w:val="20"/>
                <w:lang w:val="ru-RU" w:eastAsia="ru-RU"/>
              </w:rPr>
              <w:t>.10</w:t>
            </w:r>
          </w:p>
        </w:tc>
      </w:tr>
      <w:tr w:rsidR="007E1A8E" w:rsidRPr="007E1A8E" w:rsidTr="0012227D">
        <w:trPr>
          <w:trHeight w:val="1005"/>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18.</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 книжной лавке</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общекультурной идентичности.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-работать по предложенному учителем плану;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-выполнять учебные действия в материализованной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-осуществлять итоговый и пошаговый контроль по результату действия;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-ориентироваться на разнообразие способов решения задач;</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-делать выводы в результате совместной работы класса и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понимать речь других;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адекватно использовать речевые действия для решения коммуникативной задачи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с полным пониманием;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-знакомиться с немецкими каталогами детской и юношеской литературы;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с пониманием основного содержания аннотации к книгам из каталогов;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-находить в Интернете подробную информацию на веб-страницах немецких издательств.</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-знакомство с новой лексикой;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08</w:t>
            </w:r>
            <w:r w:rsidR="007E1A8E" w:rsidRPr="007E1A8E">
              <w:rPr>
                <w:rFonts w:ascii="Times New Roman" w:eastAsia="Times New Roman" w:hAnsi="Times New Roman" w:cs="Times New Roman"/>
                <w:sz w:val="20"/>
                <w:szCs w:val="20"/>
                <w:lang w:val="ru-RU" w:eastAsia="ru-RU"/>
              </w:rPr>
              <w:t>.10</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19.</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Книжные каталоги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 xml:space="preserve">- существенное </w:t>
            </w:r>
            <w:r w:rsidRPr="007E1A8E">
              <w:rPr>
                <w:rFonts w:ascii="Times New Roman" w:eastAsia="Times New Roman" w:hAnsi="Times New Roman" w:cs="Times New Roman"/>
                <w:color w:val="000000"/>
                <w:sz w:val="20"/>
                <w:szCs w:val="20"/>
                <w:lang w:val="ru-RU" w:eastAsia="ru-RU"/>
              </w:rPr>
              <w:lastRenderedPageBreak/>
              <w:t>расширение лексического запаса и лингвистического кругозора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lastRenderedPageBreak/>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-принимать познавательную цель и практическую задачу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-овладевать учебно-организационными, учебно-информационными и учебно-коммуникативными умениями;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отвечать на вопросы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-проявлять устойчивый интерес к общению</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i/>
                <w:iCs/>
                <w:sz w:val="20"/>
                <w:szCs w:val="20"/>
                <w:lang w:val="ru-RU" w:eastAsia="ru-RU"/>
              </w:rPr>
              <w:lastRenderedPageBreak/>
              <w:t>-</w:t>
            </w:r>
            <w:r w:rsidRPr="007E1A8E">
              <w:rPr>
                <w:rFonts w:ascii="Times New Roman" w:eastAsia="Times New Roman" w:hAnsi="Times New Roman" w:cs="Times New Roman"/>
                <w:sz w:val="20"/>
                <w:szCs w:val="20"/>
                <w:lang w:val="ru-RU" w:eastAsia="ru-RU"/>
              </w:rPr>
              <w:t xml:space="preserve">читать с пониманием основного содержания </w:t>
            </w:r>
            <w:r w:rsidRPr="007E1A8E">
              <w:rPr>
                <w:rFonts w:ascii="Times New Roman" w:eastAsia="Times New Roman" w:hAnsi="Times New Roman" w:cs="Times New Roman"/>
                <w:sz w:val="20"/>
                <w:szCs w:val="20"/>
                <w:lang w:val="ru-RU" w:eastAsia="ru-RU"/>
              </w:rPr>
              <w:lastRenderedPageBreak/>
              <w:t>высказывания о различных жанрах литературы;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-знакомиться с оценочной лексикой для характеристики книги, её персонажей.</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 xml:space="preserve">-составление </w:t>
            </w:r>
            <w:r w:rsidRPr="007E1A8E">
              <w:rPr>
                <w:rFonts w:ascii="Times New Roman" w:eastAsia="Times New Roman" w:hAnsi="Times New Roman" w:cs="Times New Roman"/>
                <w:sz w:val="20"/>
                <w:szCs w:val="20"/>
                <w:lang w:val="ru-RU" w:eastAsia="ru-RU"/>
              </w:rPr>
              <w:lastRenderedPageBreak/>
              <w:t>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ассоциограммой;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-фронтальный опрос лексики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lastRenderedPageBreak/>
              <w:t> 13</w:t>
            </w:r>
            <w:r w:rsidR="007E1A8E" w:rsidRPr="007E1A8E">
              <w:rPr>
                <w:rFonts w:ascii="Times New Roman" w:eastAsia="Times New Roman" w:hAnsi="Times New Roman" w:cs="Times New Roman"/>
                <w:sz w:val="20"/>
                <w:szCs w:val="20"/>
                <w:lang w:val="ru-RU" w:eastAsia="ru-RU"/>
              </w:rPr>
              <w:t>.10</w:t>
            </w:r>
          </w:p>
        </w:tc>
      </w:tr>
      <w:tr w:rsidR="007E1A8E" w:rsidRPr="007E1A8E" w:rsidTr="0012227D">
        <w:trPr>
          <w:trHeight w:val="2820"/>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20</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Литературные жанры</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 существенное расширение лексического запаса и лингвистического кругозора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-овладевать учебно-организационными, учебно-информационными и учебно-коммуникативными умениями;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отвечать на вопросы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-проявлять устойчивый интерес к общению</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-описывать серию рисунков;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-составлять рассказ с опорой на лексико-семантическую таблицу</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-фронтальный опрос лексики;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рассказов-описаний;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таблицей;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14</w:t>
            </w:r>
            <w:r w:rsidR="007E1A8E" w:rsidRPr="007E1A8E">
              <w:rPr>
                <w:rFonts w:ascii="Times New Roman" w:eastAsia="Times New Roman" w:hAnsi="Times New Roman" w:cs="Times New Roman"/>
                <w:sz w:val="20"/>
                <w:szCs w:val="20"/>
                <w:lang w:val="ru-RU" w:eastAsia="ru-RU"/>
              </w:rPr>
              <w:t>.10</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21</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b/>
                <w:sz w:val="20"/>
                <w:szCs w:val="20"/>
                <w:lang w:val="ru-RU" w:eastAsia="ru-RU"/>
              </w:rPr>
            </w:pPr>
            <w:r w:rsidRPr="007E1A8E">
              <w:rPr>
                <w:rFonts w:ascii="Times New Roman" w:eastAsia="Times New Roman" w:hAnsi="Times New Roman" w:cs="Times New Roman"/>
                <w:b/>
                <w:sz w:val="20"/>
                <w:szCs w:val="20"/>
                <w:lang w:val="ru-RU" w:eastAsia="ru-RU"/>
              </w:rPr>
              <w:t>Контрольная работа (Проверка чтения)</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color w:val="000000"/>
                <w:sz w:val="20"/>
                <w:szCs w:val="20"/>
                <w:lang w:val="ru-RU" w:eastAsia="ru-RU"/>
              </w:rPr>
            </w:pPr>
            <w:r w:rsidRPr="007E1A8E">
              <w:rPr>
                <w:rFonts w:ascii="Times New Roman" w:eastAsia="Times New Roman" w:hAnsi="Times New Roman" w:cs="Times New Roman"/>
                <w:sz w:val="20"/>
                <w:szCs w:val="20"/>
                <w:lang w:val="ru-RU" w:eastAsia="ru-RU"/>
              </w:rPr>
              <w:t>-формирование мотивации изучения немецкого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-принимать познавательную цель и практическую задачу деятельности на </w:t>
            </w:r>
            <w:r w:rsidRPr="007E1A8E">
              <w:rPr>
                <w:rFonts w:ascii="Times New Roman" w:eastAsia="Times New Roman" w:hAnsi="Times New Roman" w:cs="Times New Roman"/>
                <w:sz w:val="20"/>
                <w:szCs w:val="20"/>
                <w:lang w:val="ru-RU" w:eastAsia="ru-RU"/>
              </w:rPr>
              <w:lastRenderedPageBreak/>
              <w:t>уроке с помощью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-оценивают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-устанавливать связь между объемом знаний, умений, навыков и исследовательских умений как интегрированных, сложных умений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b/>
                <w:bCs/>
                <w:color w:val="6781B8"/>
                <w:sz w:val="20"/>
                <w:szCs w:val="20"/>
                <w:u w:val="single"/>
                <w:lang w:val="ru-RU" w:eastAsia="ru-RU"/>
              </w:rPr>
            </w:pPr>
            <w:r w:rsidRPr="007E1A8E">
              <w:rPr>
                <w:rFonts w:ascii="Times New Roman" w:eastAsia="Times New Roman" w:hAnsi="Times New Roman" w:cs="Times New Roman"/>
                <w:sz w:val="20"/>
                <w:szCs w:val="20"/>
                <w:lang w:val="ru-RU" w:eastAsia="ru-RU"/>
              </w:rPr>
              <w:t>-оформлять свои мысли в устной и письменной форме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различать использование в предложении um ... zu + Infinitiv и damit-Sätze;</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диалог и разыгрывать сценку</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со схемами;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-чтение диалога и </w:t>
            </w:r>
            <w:r w:rsidRPr="007E1A8E">
              <w:rPr>
                <w:rFonts w:ascii="Times New Roman" w:eastAsia="Times New Roman" w:hAnsi="Times New Roman" w:cs="Times New Roman"/>
                <w:sz w:val="20"/>
                <w:szCs w:val="20"/>
                <w:lang w:val="ru-RU" w:eastAsia="ru-RU"/>
              </w:rPr>
              <w:lastRenderedPageBreak/>
              <w:t>его инсценирование;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lastRenderedPageBreak/>
              <w:t>15</w:t>
            </w:r>
            <w:r w:rsidR="007E1A8E" w:rsidRPr="007E1A8E">
              <w:rPr>
                <w:rFonts w:ascii="Times New Roman" w:eastAsia="Times New Roman" w:hAnsi="Times New Roman" w:cs="Times New Roman"/>
                <w:sz w:val="20"/>
                <w:szCs w:val="20"/>
                <w:lang w:val="ru-RU" w:eastAsia="ru-RU"/>
              </w:rPr>
              <w:t>.10</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22</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Характеристика книги и ее персонажей</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общекультурной и этнической идентичности.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-работать по предложенному учителем плану;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-выполнять учебные действия в материализованной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-осуществлять итоговый и пошаговый контроль по результату действия;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-ориентироваться на разнообразие способов решения задач;</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-делать выводы в результате совместной работы класса и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понимать речь других;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адекватно использовать речевые действия для решения коммуникативной задачи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с полным пониманием и формулировать основную идею проведения конкурса „Lesefüchse“;</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-воспринимать на слух высказывания участников проекта „Lesefüchse“ о прочитанных ими книгах на немецком языке;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-осуществлять письменную фиксацию отдельных фактов из прослушанных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-воспринимать на слух анекдоты об известных немецких писателях и отвечать на вопросы по содержанию.</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-прослушивание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 по содержанию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текстов</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20</w:t>
            </w:r>
            <w:r w:rsidR="007E1A8E" w:rsidRPr="007E1A8E">
              <w:rPr>
                <w:rFonts w:ascii="Times New Roman" w:eastAsia="Times New Roman" w:hAnsi="Times New Roman" w:cs="Times New Roman"/>
                <w:sz w:val="20"/>
                <w:szCs w:val="20"/>
                <w:lang w:val="ru-RU" w:eastAsia="ru-RU"/>
              </w:rPr>
              <w:t>.10</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23</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100" w:afterAutospacing="1" w:line="36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Серии картинок </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 книжном магазине»</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мотивации изучения немецкого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 с помощью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-оценивают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-устанавливать связь между объемом знаний, умений, навыков и исследовательских умений как </w:t>
            </w:r>
            <w:r w:rsidRPr="007E1A8E">
              <w:rPr>
                <w:rFonts w:ascii="Times New Roman" w:eastAsia="Times New Roman" w:hAnsi="Times New Roman" w:cs="Times New Roman"/>
                <w:sz w:val="20"/>
                <w:szCs w:val="20"/>
                <w:lang w:val="ru-RU" w:eastAsia="ru-RU"/>
              </w:rPr>
              <w:lastRenderedPageBreak/>
              <w:t>интегрированных, сложных умений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и письменной форме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-распознавать Präsens и Präteritum Passiv и переводить предложения с этими формами на русский язык;</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-самостоятельно выводить правило об употреблении форм Passiv, опираясь на схемы;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с опорой на перевод незнакомых слов и выполнять тестовые задания для проверки понимания.</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составление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со схемами;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-тестирование;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21</w:t>
            </w:r>
            <w:r w:rsidR="007E1A8E" w:rsidRPr="007E1A8E">
              <w:rPr>
                <w:rFonts w:ascii="Times New Roman" w:eastAsia="Times New Roman" w:hAnsi="Times New Roman" w:cs="Times New Roman"/>
                <w:sz w:val="20"/>
                <w:szCs w:val="20"/>
                <w:lang w:val="ru-RU" w:eastAsia="ru-RU"/>
              </w:rPr>
              <w:t>.10</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24-25</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Книги, которые я охотно читаю</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готовности и способности вести диалог с другими людьми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 выказывания одноклассников</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полилог по ролям, членить его на мини-диалоги;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-инсценировать полилог и мини-диалоги;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вопросы, относящиеся к личному опыту обучающихся.</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текстом;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4769E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w:t>
            </w:r>
            <w:r w:rsidR="00803CA1">
              <w:rPr>
                <w:rFonts w:ascii="Times New Roman" w:eastAsia="Times New Roman" w:hAnsi="Times New Roman" w:cs="Times New Roman"/>
                <w:sz w:val="20"/>
                <w:szCs w:val="20"/>
                <w:lang w:val="ru-RU" w:eastAsia="ru-RU"/>
              </w:rPr>
              <w:t>2</w:t>
            </w:r>
            <w:r w:rsidR="007E1A8E" w:rsidRPr="007E1A8E">
              <w:rPr>
                <w:rFonts w:ascii="Times New Roman" w:eastAsia="Times New Roman" w:hAnsi="Times New Roman" w:cs="Times New Roman"/>
                <w:sz w:val="20"/>
                <w:szCs w:val="20"/>
                <w:lang w:val="ru-RU" w:eastAsia="ru-RU"/>
              </w:rPr>
              <w:t>.10</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05</w:t>
            </w:r>
            <w:r w:rsidR="007E1A8E" w:rsidRPr="007E1A8E">
              <w:rPr>
                <w:rFonts w:ascii="Times New Roman" w:eastAsia="Times New Roman" w:hAnsi="Times New Roman" w:cs="Times New Roman"/>
                <w:sz w:val="20"/>
                <w:szCs w:val="20"/>
                <w:lang w:val="ru-RU" w:eastAsia="ru-RU"/>
              </w:rPr>
              <w:t>.11</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26.</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Обучение аудированию</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готовности и способности вести диалог с другими людьми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 выказывания одноклассников</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художественный текст с пониманием основного содержания и кратко пересказывать его;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-рассказывать по аналогии о последней картине, последнем велосипеде, автомобиле.</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текстом;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-тестирование;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рассказа</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10</w:t>
            </w:r>
            <w:r w:rsidR="007E1A8E" w:rsidRPr="007E1A8E">
              <w:rPr>
                <w:rFonts w:ascii="Times New Roman" w:eastAsia="Times New Roman" w:hAnsi="Times New Roman" w:cs="Times New Roman"/>
                <w:sz w:val="20"/>
                <w:szCs w:val="20"/>
                <w:lang w:val="ru-RU" w:eastAsia="ru-RU"/>
              </w:rPr>
              <w:t>.11</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27</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eastAsia="ru-RU"/>
              </w:rPr>
              <w:t xml:space="preserve">Passiv </w:t>
            </w:r>
            <w:r w:rsidRPr="007E1A8E">
              <w:rPr>
                <w:rFonts w:ascii="Times New Roman" w:eastAsia="Times New Roman" w:hAnsi="Times New Roman" w:cs="Times New Roman"/>
                <w:sz w:val="20"/>
                <w:szCs w:val="20"/>
                <w:lang w:val="ru-RU" w:eastAsia="ru-RU"/>
              </w:rPr>
              <w:t>(Страдательный залог)</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-определять наиболее эффективные способы достижения результата.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 -</w:t>
            </w: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lastRenderedPageBreak/>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-устанавливать связь между объемом знаний, умений, навыков и исследовательских умений как интегрированных, сложных умений;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с помощью вопросов получать необходимые сведения от партнера по деятельности.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i/>
                <w:iCs/>
                <w:sz w:val="20"/>
                <w:szCs w:val="20"/>
                <w:lang w:val="ru-RU" w:eastAsia="ru-RU"/>
              </w:rPr>
              <w:lastRenderedPageBreak/>
              <w:t>-</w:t>
            </w:r>
            <w:r w:rsidRPr="007E1A8E">
              <w:rPr>
                <w:rFonts w:ascii="Times New Roman" w:eastAsia="Times New Roman" w:hAnsi="Times New Roman" w:cs="Times New Roman"/>
                <w:sz w:val="20"/>
                <w:szCs w:val="20"/>
                <w:lang w:val="ru-RU" w:eastAsia="ru-RU"/>
              </w:rPr>
              <w:t>повторять пройденный материал: жанры текстов, путь создания книги, читательские мнения.</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-фронтальный опрос лексики;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таблицей;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-работа по карточкам;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11</w:t>
            </w:r>
            <w:r w:rsidR="007E1A8E" w:rsidRPr="007E1A8E">
              <w:rPr>
                <w:rFonts w:ascii="Times New Roman" w:eastAsia="Times New Roman" w:hAnsi="Times New Roman" w:cs="Times New Roman"/>
                <w:sz w:val="20"/>
                <w:szCs w:val="20"/>
                <w:lang w:val="ru-RU" w:eastAsia="ru-RU"/>
              </w:rPr>
              <w:t>.11</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28</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Повторение инфинитивного оборота </w:t>
            </w:r>
            <w:r w:rsidRPr="007E1A8E">
              <w:rPr>
                <w:rFonts w:ascii="Times New Roman" w:eastAsia="Times New Roman" w:hAnsi="Times New Roman" w:cs="Times New Roman"/>
                <w:sz w:val="20"/>
                <w:szCs w:val="20"/>
                <w:lang w:eastAsia="ru-RU"/>
              </w:rPr>
              <w:t>um</w:t>
            </w:r>
            <w:r w:rsidRPr="007E1A8E">
              <w:rPr>
                <w:rFonts w:ascii="Times New Roman" w:eastAsia="Times New Roman" w:hAnsi="Times New Roman" w:cs="Times New Roman"/>
                <w:sz w:val="20"/>
                <w:szCs w:val="20"/>
                <w:lang w:val="ru-RU" w:eastAsia="ru-RU"/>
              </w:rPr>
              <w:t>…</w:t>
            </w:r>
            <w:r w:rsidRPr="007E1A8E">
              <w:rPr>
                <w:rFonts w:ascii="Times New Roman" w:eastAsia="Times New Roman" w:hAnsi="Times New Roman" w:cs="Times New Roman"/>
                <w:sz w:val="20"/>
                <w:szCs w:val="20"/>
                <w:lang w:eastAsia="ru-RU"/>
              </w:rPr>
              <w:t>zu</w:t>
            </w:r>
            <w:r w:rsidRPr="007E1A8E">
              <w:rPr>
                <w:rFonts w:ascii="Times New Roman" w:eastAsia="Times New Roman" w:hAnsi="Times New Roman" w:cs="Times New Roman"/>
                <w:sz w:val="20"/>
                <w:szCs w:val="20"/>
                <w:lang w:val="ru-RU" w:eastAsia="ru-RU"/>
              </w:rPr>
              <w:t>, знакомство с придаточными предложениями цели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-наличествуют адекватная позитивная самооценка, самоуважение и самопринятие</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действии, находят и исправляют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вопросы по содержанию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-умеют 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 выказывания одноклассников;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небольшие по объему тексты</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-прогнозировать содержание текста по заголовку;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-находить в тексте придаточные предложения времени и переводить их;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-просматривать составленный по рассказу комикс и давать к нему комментарии;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-передавать содержание комикса (в форме аннотаций).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-просматривать аннотации из каталога и советовать соседу по парте прочитать что-либо, обосновывать совет.</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текстом;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аннотаций;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12</w:t>
            </w:r>
            <w:r w:rsidR="007E1A8E" w:rsidRPr="007E1A8E">
              <w:rPr>
                <w:rFonts w:ascii="Times New Roman" w:eastAsia="Times New Roman" w:hAnsi="Times New Roman" w:cs="Times New Roman"/>
                <w:sz w:val="20"/>
                <w:szCs w:val="20"/>
                <w:lang w:val="ru-RU" w:eastAsia="ru-RU"/>
              </w:rPr>
              <w:t>.11</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29</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Давайте поговорим о чтении!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более глубокое осознание культуры своего народа и готовность к ознакомлению с ней представителей других стран.</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действии, находят и исправляют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-отвечать на вопросы по содержанию </w:t>
            </w:r>
            <w:r w:rsidRPr="007E1A8E">
              <w:rPr>
                <w:rFonts w:ascii="Times New Roman" w:eastAsia="Times New Roman" w:hAnsi="Times New Roman" w:cs="Times New Roman"/>
                <w:sz w:val="20"/>
                <w:szCs w:val="20"/>
                <w:lang w:val="ru-RU" w:eastAsia="ru-RU"/>
              </w:rPr>
              <w:lastRenderedPageBreak/>
              <w:t>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-умеют 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 выказывания одноклассников;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небольшие по объему тексты</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-читать тексты о немецких городах, выделяя информацию, почему их называют «городами книги»;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-рассказывать о подобных городах в России.</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рассказов</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17</w:t>
            </w:r>
            <w:r w:rsidR="007E1A8E" w:rsidRPr="007E1A8E">
              <w:rPr>
                <w:rFonts w:ascii="Times New Roman" w:eastAsia="Times New Roman" w:hAnsi="Times New Roman" w:cs="Times New Roman"/>
                <w:sz w:val="20"/>
                <w:szCs w:val="20"/>
                <w:lang w:val="ru-RU" w:eastAsia="ru-RU"/>
              </w:rPr>
              <w:t>.11</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30</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Последняя книга</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-наличествуют адекватная позитивная самооценка, самоуважение и самопринятие</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действии, находят и исправляют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вопросы по содержанию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-умеют 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 выказывания одноклассников;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небольшие по объему тексты</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художественный текст, осуществляя поиск средств выражения иронии и описания природы;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-выражать своё мнение по поводу прочитанного и обосновывать его примерами из текста.</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-выборочный пересказ</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18</w:t>
            </w:r>
            <w:r w:rsidR="007E1A8E" w:rsidRPr="007E1A8E">
              <w:rPr>
                <w:rFonts w:ascii="Times New Roman" w:eastAsia="Times New Roman" w:hAnsi="Times New Roman" w:cs="Times New Roman"/>
                <w:sz w:val="20"/>
                <w:szCs w:val="20"/>
                <w:lang w:val="ru-RU" w:eastAsia="ru-RU"/>
              </w:rPr>
              <w:t>.11</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31</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100" w:afterAutospacing="1" w:line="36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Защита проекта</w:t>
            </w:r>
          </w:p>
          <w:p w:rsidR="007E1A8E" w:rsidRPr="007E1A8E" w:rsidRDefault="007E1A8E" w:rsidP="007E1A8E">
            <w:pPr>
              <w:spacing w:after="100" w:afterAutospacing="1" w:line="36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«Писатели и поэты </w:t>
            </w:r>
            <w:r w:rsidRPr="007E1A8E">
              <w:rPr>
                <w:rFonts w:ascii="Times New Roman" w:eastAsia="Times New Roman" w:hAnsi="Times New Roman" w:cs="Times New Roman"/>
                <w:sz w:val="20"/>
                <w:szCs w:val="20"/>
                <w:lang w:val="ru-RU" w:eastAsia="ru-RU"/>
              </w:rPr>
              <w:lastRenderedPageBreak/>
              <w:t>Донского края»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-осознание возможностей самореализации средствами иностранного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-развивать исследовательские учебные действия; </w:t>
            </w: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 xml:space="preserve">-участвовать в работе над проектом; планировать и осуществлять учебно-исследовательскую работу: работа над </w:t>
            </w:r>
            <w:r w:rsidRPr="007E1A8E">
              <w:rPr>
                <w:rFonts w:ascii="Times New Roman" w:eastAsia="Times New Roman" w:hAnsi="Times New Roman" w:cs="Times New Roman"/>
                <w:color w:val="000000"/>
                <w:sz w:val="20"/>
                <w:szCs w:val="20"/>
                <w:lang w:val="ru-RU" w:eastAsia="ru-RU"/>
              </w:rPr>
              <w:lastRenderedPageBreak/>
              <w:t>темой исследования, анализ полученных данных и их интерпретация. </w:t>
            </w: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оформлять свои мысли в устной форме, слушать и понимать речь учителя и одноклассников, </w:t>
            </w:r>
            <w:r w:rsidRPr="007E1A8E">
              <w:rPr>
                <w:rFonts w:ascii="Times New Roman" w:eastAsia="Times New Roman" w:hAnsi="Times New Roman" w:cs="Times New Roman"/>
                <w:color w:val="000000"/>
                <w:sz w:val="20"/>
                <w:szCs w:val="20"/>
                <w:lang w:val="ru-RU" w:eastAsia="ru-RU"/>
              </w:rPr>
              <w:t>взаимодействовать в группе с другими участниками проектной деятельности.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-участвовать в проектной деятельности межпредметного характера;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w:t>
            </w:r>
            <w:r w:rsidRPr="007E1A8E">
              <w:rPr>
                <w:rFonts w:ascii="Times New Roman" w:eastAsia="Times New Roman" w:hAnsi="Times New Roman" w:cs="Times New Roman"/>
                <w:color w:val="000000"/>
                <w:sz w:val="20"/>
                <w:szCs w:val="20"/>
                <w:lang w:val="ru-RU" w:eastAsia="ru-RU"/>
              </w:rPr>
              <w:t>разработка краткосрочного проекта и его устная презентация с аргументацией, ответы на вопросы по проекту; </w:t>
            </w:r>
            <w:r w:rsidRPr="007E1A8E">
              <w:rPr>
                <w:rFonts w:ascii="Times New Roman" w:eastAsia="Times New Roman" w:hAnsi="Times New Roman" w:cs="Times New Roman"/>
                <w:sz w:val="20"/>
                <w:szCs w:val="20"/>
                <w:lang w:val="ru-RU" w:eastAsia="ru-RU"/>
              </w:rPr>
              <w:t>-грамотно представлять свои проектные работы на немецком языке.</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-защита проекта;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19</w:t>
            </w:r>
            <w:r w:rsidR="007E1A8E" w:rsidRPr="007E1A8E">
              <w:rPr>
                <w:rFonts w:ascii="Times New Roman" w:eastAsia="Times New Roman" w:hAnsi="Times New Roman" w:cs="Times New Roman"/>
                <w:sz w:val="20"/>
                <w:szCs w:val="20"/>
                <w:lang w:val="ru-RU" w:eastAsia="ru-RU"/>
              </w:rPr>
              <w:t>.11</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32</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Украденные часы</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-используют знания и умения на этапе закрепления изученного</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-работать по предложенному учителем плану;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-выполнять учебные действия в материализованной, громкоречевой и умственной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-осуществлять итоговый и пошаговый контроль по результату действия;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-ориентироваться на разнообразие способов решения задач;</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-делать выводы в результате совместной работы класса и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понимать речь других;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-адекватно использовать речевые действия для решения коммуникативной задачи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-повторить лексический и грамматический материал по теме</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-тестирование,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-словарная работа</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24</w:t>
            </w:r>
            <w:r w:rsidR="007E1A8E" w:rsidRPr="007E1A8E">
              <w:rPr>
                <w:rFonts w:ascii="Times New Roman" w:eastAsia="Times New Roman" w:hAnsi="Times New Roman" w:cs="Times New Roman"/>
                <w:sz w:val="20"/>
                <w:szCs w:val="20"/>
                <w:lang w:val="ru-RU" w:eastAsia="ru-RU"/>
              </w:rPr>
              <w:t>.11</w:t>
            </w:r>
          </w:p>
        </w:tc>
      </w:tr>
      <w:tr w:rsidR="007E1A8E" w:rsidRPr="007E1A8E" w:rsidTr="0012227D">
        <w:trPr>
          <w:trHeight w:val="2070"/>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33</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100" w:afterAutospacing="1" w:line="360" w:lineRule="auto"/>
              <w:rPr>
                <w:rFonts w:ascii="Times New Roman" w:eastAsia="Times New Roman" w:hAnsi="Times New Roman" w:cs="Times New Roman"/>
                <w:b/>
                <w:sz w:val="20"/>
                <w:szCs w:val="20"/>
                <w:lang w:val="ru-RU" w:eastAsia="ru-RU"/>
              </w:rPr>
            </w:pPr>
            <w:r w:rsidRPr="007E1A8E">
              <w:rPr>
                <w:rFonts w:ascii="Times New Roman" w:eastAsia="Times New Roman" w:hAnsi="Times New Roman" w:cs="Times New Roman"/>
                <w:b/>
                <w:sz w:val="20"/>
                <w:szCs w:val="20"/>
                <w:lang w:val="ru-RU" w:eastAsia="ru-RU"/>
              </w:rPr>
              <w:t>Города Германии, которые называют «городами книг»</w:t>
            </w:r>
          </w:p>
          <w:p w:rsidR="007E1A8E" w:rsidRPr="007E1A8E" w:rsidRDefault="00F003C0"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0"/>
                <w:szCs w:val="20"/>
                <w:lang w:val="ru-RU" w:eastAsia="ru-RU"/>
              </w:rPr>
              <w:t xml:space="preserve">Проверочная </w:t>
            </w:r>
            <w:r w:rsidR="007E1A8E" w:rsidRPr="007E1A8E">
              <w:rPr>
                <w:rFonts w:ascii="Times New Roman" w:eastAsia="Times New Roman" w:hAnsi="Times New Roman" w:cs="Times New Roman"/>
                <w:b/>
                <w:sz w:val="20"/>
                <w:szCs w:val="20"/>
                <w:lang w:val="ru-RU" w:eastAsia="ru-RU"/>
              </w:rPr>
              <w:t xml:space="preserve"> работа по теме</w:t>
            </w:r>
            <w:r w:rsidR="007E1A8E" w:rsidRPr="007E1A8E">
              <w:rPr>
                <w:rFonts w:ascii="Times New Roman" w:eastAsia="Times New Roman" w:hAnsi="Times New Roman" w:cs="Times New Roman"/>
                <w:sz w:val="20"/>
                <w:szCs w:val="20"/>
                <w:lang w:val="ru-RU" w:eastAsia="ru-RU"/>
              </w:rPr>
              <w:t>.</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-используют знания и умения на этапе закрепления изученного;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-приобретают способность адекватно судить о причинах своего успеха, неуспеха в учении, связывая успехи с усилиями, трудолюбием.</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действии, находить и исправлять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выполнять предложенные задания;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-устанавливать причинно-следственные связи.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-уметьоперировать необходимым языковым и речевым материалом </w:t>
            </w:r>
            <w:r w:rsidRPr="007E1A8E">
              <w:rPr>
                <w:rFonts w:ascii="Times New Roman" w:eastAsia="Times New Roman" w:hAnsi="Times New Roman" w:cs="Times New Roman"/>
                <w:sz w:val="20"/>
                <w:szCs w:val="20"/>
                <w:lang w:val="ru-RU" w:eastAsia="ru-RU"/>
              </w:rPr>
              <w:lastRenderedPageBreak/>
              <w:t>используя изученные 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-владеть лексико-грамматическим материалом по изученным темам</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-письменная работа из заданий разного вида</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25</w:t>
            </w:r>
            <w:r w:rsidR="007E1A8E" w:rsidRPr="007E1A8E">
              <w:rPr>
                <w:rFonts w:ascii="Times New Roman" w:eastAsia="Times New Roman" w:hAnsi="Times New Roman" w:cs="Times New Roman"/>
                <w:sz w:val="20"/>
                <w:szCs w:val="20"/>
                <w:lang w:val="ru-RU" w:eastAsia="ru-RU"/>
              </w:rPr>
              <w:t>.11</w:t>
            </w:r>
          </w:p>
        </w:tc>
      </w:tr>
      <w:tr w:rsidR="007E1A8E" w:rsidRPr="007E1A8E" w:rsidTr="0012227D">
        <w:trPr>
          <w:trHeight w:val="495"/>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34</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Из немецкой классики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готовности и способности вести диалог с другими людьми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действии, находят и исправляют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вопросы по содержанию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-умеют 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 выказывания одноклассников;</w:t>
            </w:r>
          </w:p>
          <w:p w:rsidR="007E1A8E" w:rsidRPr="007E1A8E" w:rsidRDefault="007E1A8E" w:rsidP="007E1A8E">
            <w:pPr>
              <w:spacing w:after="0" w:line="240" w:lineRule="auto"/>
              <w:rPr>
                <w:rFonts w:ascii="Times New Roman" w:eastAsia="Times New Roman" w:hAnsi="Times New Roman" w:cs="Times New Roman"/>
                <w:b/>
                <w:bCs/>
                <w:color w:val="6781B8"/>
                <w:sz w:val="20"/>
                <w:szCs w:val="20"/>
                <w:u w:val="single"/>
                <w:lang w:val="ru-RU" w:eastAsia="ru-RU"/>
              </w:rPr>
            </w:pPr>
            <w:r w:rsidRPr="007E1A8E">
              <w:rPr>
                <w:rFonts w:ascii="Times New Roman" w:eastAsia="Times New Roman" w:hAnsi="Times New Roman" w:cs="Times New Roman"/>
                <w:sz w:val="20"/>
                <w:szCs w:val="20"/>
                <w:lang w:val="ru-RU" w:eastAsia="ru-RU"/>
              </w:rPr>
              <w:t>-понимать небольшие по объему тексты</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художественный текст, осуществляя поиск средств выражения иронии и описания природы;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-выражать своё мнение по поводу прочитанного и обосновывать его примерами из текста.</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-выборочный пересказ</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26</w:t>
            </w:r>
            <w:r w:rsidR="007E1A8E" w:rsidRPr="007E1A8E">
              <w:rPr>
                <w:rFonts w:ascii="Times New Roman" w:eastAsia="Times New Roman" w:hAnsi="Times New Roman" w:cs="Times New Roman"/>
                <w:sz w:val="20"/>
                <w:szCs w:val="20"/>
                <w:lang w:val="ru-RU" w:eastAsia="ru-RU"/>
              </w:rPr>
              <w:t>.11</w:t>
            </w:r>
          </w:p>
        </w:tc>
      </w:tr>
      <w:tr w:rsidR="007E1A8E" w:rsidRPr="007E1A8E" w:rsidTr="0012227D">
        <w:trPr>
          <w:trHeight w:val="764"/>
          <w:tblCellSpacing w:w="0" w:type="dxa"/>
          <w:jc w:val="center"/>
        </w:trPr>
        <w:tc>
          <w:tcPr>
            <w:tcW w:w="15642" w:type="dxa"/>
            <w:gridSpan w:val="8"/>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sz w:val="20"/>
                <w:szCs w:val="20"/>
                <w:lang w:val="ru-RU" w:eastAsia="ru-RU"/>
              </w:rPr>
              <w:t xml:space="preserve">                                                                           Современная молодежь. Какие у нее проблемы? 19 ч.</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35</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Какова молодежная сцена в Германии? А в России?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мотивации изучения немецкого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 </w:t>
            </w:r>
            <w:r w:rsidRPr="007E1A8E">
              <w:rPr>
                <w:rFonts w:ascii="Times New Roman" w:eastAsia="Times New Roman" w:hAnsi="Times New Roman" w:cs="Times New Roman"/>
                <w:sz w:val="20"/>
                <w:szCs w:val="20"/>
                <w:lang w:val="ru-RU" w:eastAsia="ru-RU"/>
              </w:rPr>
              <w:t>-формировать умения планировать свои действия на уроке и оценивать их.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-находить необходимую информацию;</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lastRenderedPageBreak/>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-развивать смысловое чтение;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-читать отрывок журнальной статьи с опорой на фонограмму с пониманием основного содержания;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-формулировать основную мысль прочитанного;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отрывок журнальной статьи с пониманием основного содержания, используя словарь и комментарий к тексту;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-отвечать на вопросы по содержанию прочитанного и выражать своё мнение.</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ассоциограммой</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01</w:t>
            </w:r>
            <w:r w:rsidR="004769E1">
              <w:rPr>
                <w:rFonts w:ascii="Times New Roman" w:eastAsia="Times New Roman" w:hAnsi="Times New Roman" w:cs="Times New Roman"/>
                <w:sz w:val="20"/>
                <w:szCs w:val="20"/>
                <w:lang w:val="ru-RU" w:eastAsia="ru-RU"/>
              </w:rPr>
              <w:t>.12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36</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Что сегодня важно для молодежи и чего она боится?</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интереса к страны изучаемого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-формировать умения планировать свои действия на уроке и оценивать их.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-находить необходимую информацию;</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-развивать смысловое чтение, выделять основную мысль текстов.</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-воспринимать на слух высказывания юношей и девушек о том, что для них важно;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полилог и отвечать на вопросы, что для говорящих важно и чего они боятся.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-рассказывать по аналогии о том, что важно для нас.</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текстом;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02</w:t>
            </w:r>
            <w:r w:rsidR="007E1A8E" w:rsidRPr="007E1A8E">
              <w:rPr>
                <w:rFonts w:ascii="Times New Roman" w:eastAsia="Times New Roman" w:hAnsi="Times New Roman" w:cs="Times New Roman"/>
                <w:sz w:val="20"/>
                <w:szCs w:val="20"/>
                <w:lang w:val="ru-RU" w:eastAsia="ru-RU"/>
              </w:rPr>
              <w:t>.12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37-38</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100" w:afterAutospacing="1" w:line="36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Проблемы молодежи. Молодежь и общество.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Р.к. Проблемы молодежи нашего села.</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lang w:val="ru-RU" w:eastAsia="ru-RU"/>
              </w:rPr>
              <w:t>-</w:t>
            </w:r>
            <w:r w:rsidRPr="007E1A8E">
              <w:rPr>
                <w:rFonts w:ascii="Times New Roman" w:eastAsia="Times New Roman" w:hAnsi="Times New Roman" w:cs="Times New Roman"/>
                <w:sz w:val="20"/>
                <w:szCs w:val="20"/>
                <w:lang w:val="ru-RU" w:eastAsia="ru-RU"/>
              </w:rPr>
              <w:t>осознают роль языка и речи в жизни людей</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-работать по предложенному учителем плану;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-произвольно строить устное и письменное высказывание с учетом учебной задачи;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-осуществлять поиск необходимой информации.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возможность различных позиций других людей, отличных от собственных.</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отрывок журнальной статьи с опорой на фонограмму с пониманием основного содержания;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-формулировать основную мысль прочитанного;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вопросы по содержанию прочитанного и выражать своё мнение;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отрывок журнальной статьи с пониманием основного содержания, используя словарь и комментарий к тексту;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с полным пониманием и давать толкование тех проблем, о которых идёт речь в тексте.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с полным пониманием и воспроизводить его содержание;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-сравнивать проблемы немецкой молодёжи с проблемами нашей молодёжи, рассказывать о проблемах своих друзей;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высказывая свои предположения о том, что предшествовало описанной ситуации;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вопросы с опорой на ассоциограмму;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-прогнозировать действия персонажа.</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03</w:t>
            </w:r>
            <w:r w:rsidR="007E1A8E" w:rsidRPr="007E1A8E">
              <w:rPr>
                <w:rFonts w:ascii="Times New Roman" w:eastAsia="Times New Roman" w:hAnsi="Times New Roman" w:cs="Times New Roman"/>
                <w:sz w:val="20"/>
                <w:szCs w:val="20"/>
                <w:lang w:val="ru-RU" w:eastAsia="ru-RU"/>
              </w:rPr>
              <w:t>.12</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08</w:t>
            </w:r>
            <w:r w:rsidR="007E1A8E" w:rsidRPr="007E1A8E">
              <w:rPr>
                <w:rFonts w:ascii="Times New Roman" w:eastAsia="Times New Roman" w:hAnsi="Times New Roman" w:cs="Times New Roman"/>
                <w:sz w:val="20"/>
                <w:szCs w:val="20"/>
                <w:lang w:val="ru-RU" w:eastAsia="ru-RU"/>
              </w:rPr>
              <w:t>.12</w:t>
            </w:r>
          </w:p>
        </w:tc>
      </w:tr>
      <w:tr w:rsidR="007E1A8E" w:rsidRPr="007E1A8E" w:rsidTr="0012227D">
        <w:trPr>
          <w:trHeight w:val="1230"/>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39-40</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Молодежный мир в Германии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-осознание возможностей самореализации средствами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-контролировать свои действия в процессе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выполнения задания.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высказывания, исходя из ситуации.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lastRenderedPageBreak/>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-сотрудничать с учителем и одноклассниками.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-читать данные предложения и отвечать на вопрос «А как у нас?»;</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-семантизировать лексику по контексту;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-расширять словарь с помощью словообразования;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-заменять в предложениях слова и словосочетания синонимами;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-повторять, что молодые люди в Германии считают </w:t>
            </w:r>
            <w:r w:rsidRPr="007E1A8E">
              <w:rPr>
                <w:rFonts w:ascii="Times New Roman" w:eastAsia="Times New Roman" w:hAnsi="Times New Roman" w:cs="Times New Roman"/>
                <w:sz w:val="20"/>
                <w:szCs w:val="20"/>
                <w:lang w:val="ru-RU" w:eastAsia="ru-RU"/>
              </w:rPr>
              <w:lastRenderedPageBreak/>
              <w:t>для себя важным, и объяснять почему.</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-фронтальный опрос лексики;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и перевод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со схемами;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-составление </w:t>
            </w:r>
            <w:r w:rsidRPr="007E1A8E">
              <w:rPr>
                <w:rFonts w:ascii="Times New Roman" w:eastAsia="Times New Roman" w:hAnsi="Times New Roman" w:cs="Times New Roman"/>
                <w:sz w:val="20"/>
                <w:szCs w:val="20"/>
                <w:lang w:val="ru-RU" w:eastAsia="ru-RU"/>
              </w:rPr>
              <w:lastRenderedPageBreak/>
              <w:t>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таблицей</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09</w:t>
            </w:r>
            <w:r w:rsidR="007E1A8E" w:rsidRPr="007E1A8E">
              <w:rPr>
                <w:rFonts w:ascii="Times New Roman" w:eastAsia="Times New Roman" w:hAnsi="Times New Roman" w:cs="Times New Roman"/>
                <w:sz w:val="20"/>
                <w:szCs w:val="20"/>
                <w:lang w:val="ru-RU" w:eastAsia="ru-RU"/>
              </w:rPr>
              <w:t>.12</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10</w:t>
            </w:r>
            <w:r w:rsidR="007E1A8E" w:rsidRPr="007E1A8E">
              <w:rPr>
                <w:rFonts w:ascii="Times New Roman" w:eastAsia="Times New Roman" w:hAnsi="Times New Roman" w:cs="Times New Roman"/>
                <w:sz w:val="20"/>
                <w:szCs w:val="20"/>
                <w:lang w:val="ru-RU" w:eastAsia="ru-RU"/>
              </w:rPr>
              <w:t>.12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41-42</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Современная молодежь</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-стремление к речевому самосовершенство-ванию, самообразованию, исходя из социальных и личностных ценностей</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-работать по предложенному учителем плану;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-различать способ и результат действий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-формулировать ответы на вопросы учителя и собеседника;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тексты, понимать фактическое содержание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друг друга для воспроизведения и восприятия необходимых сведений и поддержания учебно-деловой беседы;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позицию партнера, в том числе и отличную от своей.</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-сообщать о своих проблемах с опорой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и переводить предложения, содержащие новую лексику, и отвечать на вопрос с помощью схемы.</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-перевод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со схемой</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15</w:t>
            </w:r>
            <w:r w:rsidR="007E1A8E" w:rsidRPr="007E1A8E">
              <w:rPr>
                <w:rFonts w:ascii="Times New Roman" w:eastAsia="Times New Roman" w:hAnsi="Times New Roman" w:cs="Times New Roman"/>
                <w:sz w:val="20"/>
                <w:szCs w:val="20"/>
                <w:lang w:val="ru-RU" w:eastAsia="ru-RU"/>
              </w:rPr>
              <w:t>.12</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16</w:t>
            </w:r>
            <w:r w:rsidR="007E1A8E" w:rsidRPr="007E1A8E">
              <w:rPr>
                <w:rFonts w:ascii="Times New Roman" w:eastAsia="Times New Roman" w:hAnsi="Times New Roman" w:cs="Times New Roman"/>
                <w:sz w:val="20"/>
                <w:szCs w:val="20"/>
                <w:lang w:val="ru-RU" w:eastAsia="ru-RU"/>
              </w:rPr>
              <w:t>.12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43</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и анализ текста «Ильза ушла»</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мотивации изучения немецкого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 с помощью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-оценивают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-устанавливать связь между объемом знаний, умений, навыков и исследовательских умений как интегрированных, сложных умений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-оформлять свои мысли в устной и </w:t>
            </w:r>
            <w:r w:rsidRPr="007E1A8E">
              <w:rPr>
                <w:rFonts w:ascii="Times New Roman" w:eastAsia="Times New Roman" w:hAnsi="Times New Roman" w:cs="Times New Roman"/>
                <w:sz w:val="20"/>
                <w:szCs w:val="20"/>
                <w:lang w:val="ru-RU" w:eastAsia="ru-RU"/>
              </w:rPr>
              <w:lastRenderedPageBreak/>
              <w:t>письменной форме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-дать толкование слова «насилие»;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советы психологов ипереводить их на русский язык;</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-знакомиться с информацией из памятки об употреблении инфинитивных оборотов;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-составлять предложения по образцу и завершать предложения</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памяткой;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и перевод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17</w:t>
            </w:r>
            <w:r w:rsidR="007E1A8E" w:rsidRPr="007E1A8E">
              <w:rPr>
                <w:rFonts w:ascii="Times New Roman" w:eastAsia="Times New Roman" w:hAnsi="Times New Roman" w:cs="Times New Roman"/>
                <w:sz w:val="20"/>
                <w:szCs w:val="20"/>
                <w:lang w:val="ru-RU" w:eastAsia="ru-RU"/>
              </w:rPr>
              <w:t>.12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44</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Отношения с родителями. Проблемы насилия.</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коммуникативной компетенции в межкультурной коммуникации.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контролировать свою деятельность по результату, находить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-формировать навыки поиска и выделения нужной информации.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воспринимать на слух текст</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установочный текст для вхождения в проблему и отвечать на вопросы к нему;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-воспринимать на слух высказывания молодых людей в Германии о проблемах, которые их волнуют, и выполнять тестовые задания на контроль понимания;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текст с последующим выполнением тестов, ориентированных на контроль понимания прослушанного;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-выражать своё мнение по поводу телефона доверия.</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-прослушивание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-выполнение тестовых заданий</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22</w:t>
            </w:r>
            <w:r w:rsidR="007E1A8E" w:rsidRPr="007E1A8E">
              <w:rPr>
                <w:rFonts w:ascii="Times New Roman" w:eastAsia="Times New Roman" w:hAnsi="Times New Roman" w:cs="Times New Roman"/>
                <w:sz w:val="20"/>
                <w:szCs w:val="20"/>
                <w:lang w:val="ru-RU" w:eastAsia="ru-RU"/>
              </w:rPr>
              <w:t>.12</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45</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b/>
                <w:sz w:val="20"/>
                <w:szCs w:val="20"/>
                <w:lang w:val="ru-RU" w:eastAsia="ru-RU"/>
              </w:rPr>
            </w:pPr>
            <w:r w:rsidRPr="007E1A8E">
              <w:rPr>
                <w:rFonts w:ascii="Times New Roman" w:eastAsia="Times New Roman" w:hAnsi="Times New Roman" w:cs="Times New Roman"/>
                <w:b/>
                <w:sz w:val="20"/>
                <w:szCs w:val="20"/>
                <w:lang w:val="ru-RU" w:eastAsia="ru-RU"/>
              </w:rPr>
              <w:t>Контрольная работа.  Монологическая речь</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-стремление к лучшему осознанию культуры своего народа и культуры страны изучаемого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-извлекать нужную информацию из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-оперировать необходимым для общения языковым и речевым материалом.</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i/>
                <w:iCs/>
                <w:sz w:val="20"/>
                <w:szCs w:val="20"/>
                <w:lang w:val="ru-RU" w:eastAsia="ru-RU"/>
              </w:rPr>
              <w:t>-</w:t>
            </w:r>
            <w:r w:rsidRPr="007E1A8E">
              <w:rPr>
                <w:rFonts w:ascii="Times New Roman" w:eastAsia="Times New Roman" w:hAnsi="Times New Roman" w:cs="Times New Roman"/>
                <w:sz w:val="20"/>
                <w:szCs w:val="20"/>
                <w:lang w:val="ru-RU" w:eastAsia="ru-RU"/>
              </w:rPr>
              <w:t>читать повторно полилог из блока 1 и отвечать на вопросы по данной проблеме;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-инсценировать полилог;</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высказывания психологов о трудностях взросления и отмечать то, с чем согласен ученик;</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-разыгрывать сценки «Советы психолога» (ситуации «Обсуждение на педсовете трудных учеников», «Конфликты между детьми и родителями»);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высказывания взрослых о молодёжи и молодёжи о взрослых.</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23</w:t>
            </w:r>
            <w:r w:rsidR="007E1A8E" w:rsidRPr="007E1A8E">
              <w:rPr>
                <w:rFonts w:ascii="Times New Roman" w:eastAsia="Times New Roman" w:hAnsi="Times New Roman" w:cs="Times New Roman"/>
                <w:sz w:val="20"/>
                <w:szCs w:val="20"/>
                <w:lang w:val="ru-RU" w:eastAsia="ru-RU"/>
              </w:rPr>
              <w:t>.12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46-47</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Знакомство с инфинитивными оборотами </w:t>
            </w:r>
            <w:r w:rsidRPr="007E1A8E">
              <w:rPr>
                <w:rFonts w:ascii="Times New Roman" w:eastAsia="Times New Roman" w:hAnsi="Times New Roman" w:cs="Times New Roman"/>
                <w:sz w:val="20"/>
                <w:szCs w:val="20"/>
                <w:lang w:eastAsia="ru-RU"/>
              </w:rPr>
              <w:t>statt</w:t>
            </w:r>
            <w:r w:rsidRPr="007E1A8E">
              <w:rPr>
                <w:rFonts w:ascii="Times New Roman" w:eastAsia="Times New Roman" w:hAnsi="Times New Roman" w:cs="Times New Roman"/>
                <w:sz w:val="20"/>
                <w:szCs w:val="20"/>
                <w:lang w:val="ru-RU" w:eastAsia="ru-RU"/>
              </w:rPr>
              <w:t>…</w:t>
            </w:r>
            <w:r w:rsidRPr="007E1A8E">
              <w:rPr>
                <w:rFonts w:ascii="Times New Roman" w:eastAsia="Times New Roman" w:hAnsi="Times New Roman" w:cs="Times New Roman"/>
                <w:sz w:val="20"/>
                <w:szCs w:val="20"/>
                <w:lang w:eastAsia="ru-RU"/>
              </w:rPr>
              <w:t>zu</w:t>
            </w:r>
            <w:r w:rsidRPr="007E1A8E">
              <w:rPr>
                <w:rFonts w:ascii="Times New Roman" w:eastAsia="Times New Roman" w:hAnsi="Times New Roman" w:cs="Times New Roman"/>
                <w:sz w:val="20"/>
                <w:szCs w:val="20"/>
                <w:lang w:val="ru-RU" w:eastAsia="ru-RU"/>
              </w:rPr>
              <w:t xml:space="preserve">, </w:t>
            </w:r>
            <w:r w:rsidRPr="007E1A8E">
              <w:rPr>
                <w:rFonts w:ascii="Times New Roman" w:eastAsia="Times New Roman" w:hAnsi="Times New Roman" w:cs="Times New Roman"/>
                <w:sz w:val="20"/>
                <w:szCs w:val="20"/>
                <w:lang w:eastAsia="ru-RU"/>
              </w:rPr>
              <w:t>ohne</w:t>
            </w:r>
            <w:r w:rsidRPr="007E1A8E">
              <w:rPr>
                <w:rFonts w:ascii="Times New Roman" w:eastAsia="Times New Roman" w:hAnsi="Times New Roman" w:cs="Times New Roman"/>
                <w:sz w:val="20"/>
                <w:szCs w:val="20"/>
                <w:lang w:val="ru-RU" w:eastAsia="ru-RU"/>
              </w:rPr>
              <w:t xml:space="preserve"> …</w:t>
            </w:r>
            <w:r w:rsidRPr="007E1A8E">
              <w:rPr>
                <w:rFonts w:ascii="Times New Roman" w:eastAsia="Times New Roman" w:hAnsi="Times New Roman" w:cs="Times New Roman"/>
                <w:sz w:val="20"/>
                <w:szCs w:val="20"/>
                <w:lang w:eastAsia="ru-RU"/>
              </w:rPr>
              <w:t>zu</w:t>
            </w:r>
            <w:r w:rsidRPr="007E1A8E">
              <w:rPr>
                <w:rFonts w:ascii="Times New Roman" w:eastAsia="Times New Roman" w:hAnsi="Times New Roman" w:cs="Times New Roman"/>
                <w:sz w:val="20"/>
                <w:szCs w:val="20"/>
                <w:lang w:val="ru-RU" w:eastAsia="ru-RU"/>
              </w:rPr>
              <w:t>.</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-развивают умение мотивированно организовывать свою деятельность.</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 с помощью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-устанавливать связь между объемом знаний, умений, навыков и исследовательских умений как интегрированных, сложных умений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-умеют с помощью вопросов получать необходимые сведения от партнера по деятельности.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-употреблять лексику по теме в речи;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журнальную статью с пониманием основного содержания и выбирать из перечисленных проблем значимые для себя;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-прогнозировать содержание отрывка по заголовку;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художественный текст с пониманием основного содержания, осуществляя поиск определённой информации;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выражать своё мнение о персонажах текста и обосновывать его с помощью текста.</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-опрос лексики;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24</w:t>
            </w:r>
            <w:r w:rsidR="007E1A8E" w:rsidRPr="007E1A8E">
              <w:rPr>
                <w:rFonts w:ascii="Times New Roman" w:eastAsia="Times New Roman" w:hAnsi="Times New Roman" w:cs="Times New Roman"/>
                <w:sz w:val="20"/>
                <w:szCs w:val="20"/>
                <w:lang w:val="ru-RU" w:eastAsia="ru-RU"/>
              </w:rPr>
              <w:t>.12</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29</w:t>
            </w:r>
            <w:r w:rsidR="007E1A8E" w:rsidRPr="007E1A8E">
              <w:rPr>
                <w:rFonts w:ascii="Times New Roman" w:eastAsia="Times New Roman" w:hAnsi="Times New Roman" w:cs="Times New Roman"/>
                <w:sz w:val="20"/>
                <w:szCs w:val="20"/>
                <w:lang w:val="ru-RU" w:eastAsia="ru-RU"/>
              </w:rPr>
              <w:t>.12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48</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Повод для ссоры.    Телефон доверия</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-уважительное отношение к языку и культуре разных стран и народов</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-планировать свои действии, находить и исправлять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-отвечать на вопросы по содержанию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-уметь оперировать необходимым языковым и речевым материалом используя изученные 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-понимать на слух речь учителя; выказывания одноклассников</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с полным пониманием, извлекая информацию об истории возникновения „Loveparade“.</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-тестирование</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4769E1" w:rsidP="00803CA1">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w:t>
            </w:r>
            <w:r w:rsidR="00803CA1">
              <w:rPr>
                <w:rFonts w:ascii="Times New Roman" w:eastAsia="Times New Roman" w:hAnsi="Times New Roman" w:cs="Times New Roman"/>
                <w:sz w:val="20"/>
                <w:szCs w:val="20"/>
                <w:lang w:val="ru-RU" w:eastAsia="ru-RU"/>
              </w:rPr>
              <w:t>30.12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49-50</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Почему взросление трудное время для подростков? Что говорят взрослые о молодежи?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-уважительное отношение к языку и культуре разных стран и народов</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-планировать свои действии, находить и исправлять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-отвечать на вопросы по содержанию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-уметь оперировать необходимым языковым и речевым материалом используя изученные 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-понимать на слух речь учителя; выказывания одноклассников</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художественный текст об отношениях персонажей с родителями (с опорой на комментарий и сноски)</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таблицей</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12</w:t>
            </w:r>
            <w:r w:rsidR="007E1A8E" w:rsidRPr="007E1A8E">
              <w:rPr>
                <w:rFonts w:ascii="Times New Roman" w:eastAsia="Times New Roman" w:hAnsi="Times New Roman" w:cs="Times New Roman"/>
                <w:sz w:val="20"/>
                <w:szCs w:val="20"/>
                <w:lang w:val="ru-RU" w:eastAsia="ru-RU"/>
              </w:rPr>
              <w:t>.01</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13</w:t>
            </w:r>
            <w:r w:rsidR="007E1A8E" w:rsidRPr="007E1A8E">
              <w:rPr>
                <w:rFonts w:ascii="Times New Roman" w:eastAsia="Times New Roman" w:hAnsi="Times New Roman" w:cs="Times New Roman"/>
                <w:sz w:val="20"/>
                <w:szCs w:val="20"/>
                <w:lang w:val="ru-RU" w:eastAsia="ru-RU"/>
              </w:rPr>
              <w:t>.01</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51-52</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Дружба в жизни подростков</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-осознание возможностей самореализации средствами иностранного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-развивать исследовательские учебные действия. </w:t>
            </w: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 xml:space="preserve">-участвовать в работе над проектом; </w:t>
            </w:r>
            <w:r w:rsidRPr="007E1A8E">
              <w:rPr>
                <w:rFonts w:ascii="Times New Roman" w:eastAsia="Times New Roman" w:hAnsi="Times New Roman" w:cs="Times New Roman"/>
                <w:color w:val="000000"/>
                <w:sz w:val="20"/>
                <w:szCs w:val="20"/>
                <w:lang w:val="ru-RU" w:eastAsia="ru-RU"/>
              </w:rPr>
              <w:lastRenderedPageBreak/>
              <w:t>планировать и осуществлять учебно-исследователь-скую работу: работа над темой исследования, анализ полученных данных и их интерпретация; </w:t>
            </w: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оформлять свои мысли в устной форме, слушать и понимать речь учителя и одноклассников, </w:t>
            </w:r>
            <w:r w:rsidRPr="007E1A8E">
              <w:rPr>
                <w:rFonts w:ascii="Times New Roman" w:eastAsia="Times New Roman" w:hAnsi="Times New Roman" w:cs="Times New Roman"/>
                <w:color w:val="000000"/>
                <w:sz w:val="20"/>
                <w:szCs w:val="20"/>
                <w:lang w:val="ru-RU" w:eastAsia="ru-RU"/>
              </w:rPr>
              <w:t>взаимодействовать в группе с другими участниками проектной деятельности.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-участвовать в проектной деятельности межпредметного характера;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w:t>
            </w:r>
            <w:r w:rsidRPr="007E1A8E">
              <w:rPr>
                <w:rFonts w:ascii="Times New Roman" w:eastAsia="Times New Roman" w:hAnsi="Times New Roman" w:cs="Times New Roman"/>
                <w:color w:val="000000"/>
                <w:sz w:val="20"/>
                <w:szCs w:val="20"/>
                <w:lang w:val="ru-RU" w:eastAsia="ru-RU"/>
              </w:rPr>
              <w:t xml:space="preserve">разработка краткосрочного проекта и его устная презентация с аргументацией, ответы на вопросы по </w:t>
            </w:r>
            <w:r w:rsidRPr="007E1A8E">
              <w:rPr>
                <w:rFonts w:ascii="Times New Roman" w:eastAsia="Times New Roman" w:hAnsi="Times New Roman" w:cs="Times New Roman"/>
                <w:color w:val="000000"/>
                <w:sz w:val="20"/>
                <w:szCs w:val="20"/>
                <w:lang w:val="ru-RU" w:eastAsia="ru-RU"/>
              </w:rPr>
              <w:lastRenderedPageBreak/>
              <w:t>проекту; </w:t>
            </w:r>
            <w:r w:rsidRPr="007E1A8E">
              <w:rPr>
                <w:rFonts w:ascii="Times New Roman" w:eastAsia="Times New Roman" w:hAnsi="Times New Roman" w:cs="Times New Roman"/>
                <w:sz w:val="20"/>
                <w:szCs w:val="20"/>
                <w:lang w:val="ru-RU" w:eastAsia="ru-RU"/>
              </w:rPr>
              <w:t>грамотно представлять свои проектные работы на немецком языке.</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-защита проекта,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14</w:t>
            </w:r>
            <w:r w:rsidR="007E1A8E" w:rsidRPr="007E1A8E">
              <w:rPr>
                <w:rFonts w:ascii="Times New Roman" w:eastAsia="Times New Roman" w:hAnsi="Times New Roman" w:cs="Times New Roman"/>
                <w:sz w:val="20"/>
                <w:szCs w:val="20"/>
                <w:lang w:val="ru-RU" w:eastAsia="ru-RU"/>
              </w:rPr>
              <w:t>.01</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19</w:t>
            </w:r>
            <w:r w:rsidR="007E1A8E" w:rsidRPr="007E1A8E">
              <w:rPr>
                <w:rFonts w:ascii="Times New Roman" w:eastAsia="Times New Roman" w:hAnsi="Times New Roman" w:cs="Times New Roman"/>
                <w:sz w:val="20"/>
                <w:szCs w:val="20"/>
                <w:lang w:val="ru-RU" w:eastAsia="ru-RU"/>
              </w:rPr>
              <w:t>.01</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53</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Работа с отрывком из книги К. Нестлингер           « Ильза ушла»</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возможностей самореализации средствами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-овладевать учебно-организационными, учебно-информационными и учебно-коммуникативными умениями;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отвечать на вопросы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-проявлять устойчивый интерес к общению</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-систематизировать изученный лексико-грамматический материал</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-словарный диктант</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20</w:t>
            </w:r>
            <w:r w:rsidR="007E1A8E" w:rsidRPr="007E1A8E">
              <w:rPr>
                <w:rFonts w:ascii="Times New Roman" w:eastAsia="Times New Roman" w:hAnsi="Times New Roman" w:cs="Times New Roman"/>
                <w:sz w:val="20"/>
                <w:szCs w:val="20"/>
                <w:lang w:val="ru-RU" w:eastAsia="ru-RU"/>
              </w:rPr>
              <w:t>.01</w:t>
            </w:r>
          </w:p>
        </w:tc>
      </w:tr>
      <w:tr w:rsidR="007E1A8E" w:rsidRPr="007E1A8E" w:rsidTr="0012227D">
        <w:trPr>
          <w:tblCellSpacing w:w="0" w:type="dxa"/>
          <w:jc w:val="center"/>
        </w:trPr>
        <w:tc>
          <w:tcPr>
            <w:tcW w:w="15642" w:type="dxa"/>
            <w:gridSpan w:val="8"/>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before="300"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sz w:val="20"/>
                <w:szCs w:val="20"/>
                <w:lang w:val="ru-RU" w:eastAsia="ru-RU"/>
              </w:rPr>
              <w:t xml:space="preserve">                                                                  Будущее начинается сегодня. Как насчет выбора профессии? 24ч.</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54</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Система образования в Германии. </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осознанного, уважительного и доброжела</w:t>
            </w:r>
            <w:r w:rsidRPr="007E1A8E">
              <w:rPr>
                <w:rFonts w:ascii="Times New Roman" w:eastAsia="Times New Roman" w:hAnsi="Times New Roman" w:cs="Times New Roman"/>
                <w:sz w:val="20"/>
                <w:szCs w:val="20"/>
                <w:lang w:val="ru-RU" w:eastAsia="ru-RU"/>
              </w:rPr>
              <w:softHyphen/>
              <w:t>тельного отношения к другому человеку, его мнению.</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свое речевое и неречевое поведение;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-ориентироваться на разнообразие способов решения задач;</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-выделять основную информацию из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отвечать на вопросы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слушать собеседника,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воспринимать на слух диалогическую и монологическую речь и речевые клише.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-анализировать схему школьного образования и определять, когда и где начинается в немецкой школе профессиональная подготовка;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с полным пониманием и комментировать прочитанное.</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-знакомство с новой лексикой;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со схемой;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-работа с </w:t>
            </w:r>
            <w:r w:rsidRPr="007E1A8E">
              <w:rPr>
                <w:rFonts w:ascii="Times New Roman" w:eastAsia="Times New Roman" w:hAnsi="Times New Roman" w:cs="Times New Roman"/>
                <w:sz w:val="20"/>
                <w:szCs w:val="20"/>
                <w:lang w:val="ru-RU" w:eastAsia="ru-RU"/>
              </w:rPr>
              <w:lastRenderedPageBreak/>
              <w:t>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21</w:t>
            </w:r>
            <w:r w:rsidR="007E1A8E" w:rsidRPr="007E1A8E">
              <w:rPr>
                <w:rFonts w:ascii="Times New Roman" w:eastAsia="Times New Roman" w:hAnsi="Times New Roman" w:cs="Times New Roman"/>
                <w:sz w:val="20"/>
                <w:szCs w:val="20"/>
                <w:lang w:val="ru-RU" w:eastAsia="ru-RU"/>
              </w:rPr>
              <w:t>.01</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55</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Профессиональ ная подготовка в  школах Германии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-владение монологической и диалогической формами речи в соответствии с конкретной коммуникативной ситуацией</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-овладевать учебно-организационными, учебно-информационными и учебно-коммуникативными умениями;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отвечать на вопросы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-проявлять устойчивый интерес к общению</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-анализировать схему школьного образования и определять, когда и где начинается в немецкой школе профессиональная подготовка;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с полным пониманием и комментировать прочитанное.</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со схемой;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26</w:t>
            </w:r>
            <w:r w:rsidR="007E1A8E" w:rsidRPr="007E1A8E">
              <w:rPr>
                <w:rFonts w:ascii="Times New Roman" w:eastAsia="Times New Roman" w:hAnsi="Times New Roman" w:cs="Times New Roman"/>
                <w:sz w:val="20"/>
                <w:szCs w:val="20"/>
                <w:lang w:val="ru-RU" w:eastAsia="ru-RU"/>
              </w:rPr>
              <w:t>.01</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56</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Двойственная система профессиональной подготовки в     Германии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-готовность содействовать ознакомлению с культурой другой страны.</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действии, находить и исправлять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строят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-уметь оперировать необходимым </w:t>
            </w:r>
            <w:r w:rsidRPr="007E1A8E">
              <w:rPr>
                <w:rFonts w:ascii="Times New Roman" w:eastAsia="Times New Roman" w:hAnsi="Times New Roman" w:cs="Times New Roman"/>
                <w:sz w:val="20"/>
                <w:szCs w:val="20"/>
                <w:lang w:val="ru-RU" w:eastAsia="ru-RU"/>
              </w:rPr>
              <w:lastRenderedPageBreak/>
              <w:t>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 выказывания одноклассников;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небольшие по объему тексты</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-сравнивать данные о выборе школьниками будущей профессии в Германии и России;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-знакомиться с диаграммой, читать её с опорой на языковую догадку и словарь;</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-комментировать данные, приведённые в диаграмме.</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-опрос новой лексики;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диаграммой;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27</w:t>
            </w:r>
            <w:r w:rsidR="007E1A8E" w:rsidRPr="007E1A8E">
              <w:rPr>
                <w:rFonts w:ascii="Times New Roman" w:eastAsia="Times New Roman" w:hAnsi="Times New Roman" w:cs="Times New Roman"/>
                <w:sz w:val="20"/>
                <w:szCs w:val="20"/>
                <w:lang w:val="ru-RU" w:eastAsia="ru-RU"/>
              </w:rPr>
              <w:t>.01</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57</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100" w:afterAutospacing="1" w:line="36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Требования к профессиональ ной подготовке. Мир профессий в движении.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Р.к. Наиболее востребованные профессии в Ростовской области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возможностей самореализации средствами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-овладевать учебно-организационными, учебно-информационными и учебно-коммуникативными умениями;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отвечать на вопросы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-проявлять устойчивый интерес к общению</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тексты с полным пониманием и отвечать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-комментировать отдельные факты из текста с элементами аргументации;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-обмениваться информацией в группах по поводу прочитанного.</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4769E1" w:rsidP="00803CA1">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w:t>
            </w:r>
            <w:r w:rsidR="00803CA1">
              <w:rPr>
                <w:rFonts w:ascii="Times New Roman" w:eastAsia="Times New Roman" w:hAnsi="Times New Roman" w:cs="Times New Roman"/>
                <w:sz w:val="20"/>
                <w:szCs w:val="20"/>
                <w:lang w:val="ru-RU" w:eastAsia="ru-RU"/>
              </w:rPr>
              <w:t>28.01</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58-59</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Как немецкие подростки видят их профессиональ ное будущее?</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-развитие мышления, памяти, целеустремленности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развивать исследовательские учебные действия, включая навыки работы с информацией: поиск и выделение нужной информации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-оформлять свои мысли в устной и </w:t>
            </w:r>
            <w:r w:rsidRPr="007E1A8E">
              <w:rPr>
                <w:rFonts w:ascii="Times New Roman" w:eastAsia="Times New Roman" w:hAnsi="Times New Roman" w:cs="Times New Roman"/>
                <w:sz w:val="20"/>
                <w:szCs w:val="20"/>
                <w:lang w:val="ru-RU" w:eastAsia="ru-RU"/>
              </w:rPr>
              <w:lastRenderedPageBreak/>
              <w:t>письменной форме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-отвечать на вопрос «Как немецкие школы готовят к выбору профессии?», используя лексику по теме;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-завершать неполные предложения, используя новую лексику;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-расширять словообразовательный запас за счёт однокоренных слов;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-выполнять тестовые задания.</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со схемами;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-тестирование</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02</w:t>
            </w:r>
            <w:r w:rsidR="004769E1">
              <w:rPr>
                <w:rFonts w:ascii="Times New Roman" w:eastAsia="Times New Roman" w:hAnsi="Times New Roman" w:cs="Times New Roman"/>
                <w:sz w:val="20"/>
                <w:szCs w:val="20"/>
                <w:lang w:val="ru-RU" w:eastAsia="ru-RU"/>
              </w:rPr>
              <w:t>.02</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03</w:t>
            </w:r>
            <w:r w:rsidR="007E1A8E" w:rsidRPr="007E1A8E">
              <w:rPr>
                <w:rFonts w:ascii="Times New Roman" w:eastAsia="Times New Roman" w:hAnsi="Times New Roman" w:cs="Times New Roman"/>
                <w:sz w:val="20"/>
                <w:szCs w:val="20"/>
                <w:lang w:val="ru-RU" w:eastAsia="ru-RU"/>
              </w:rPr>
              <w:t>.02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60</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Подготовка немецких школьников к профессиональ ной жизни и проблемы, связанные с этим.</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-развитие волевой саморегуляции как способности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 мобилизации сил и энергии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 с помощью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-устанавливать связь между объемом знаний, умений, навыков и исследовательских умений как интегрированных, сложных умений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с помощью вопросов получать необходимые сведения от партнера по деятельности.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таблицу, осуществляя поиск необходимой информации;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-работать со словарём</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таблицей;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со схемами;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04</w:t>
            </w:r>
            <w:r w:rsidR="007E1A8E" w:rsidRPr="007E1A8E">
              <w:rPr>
                <w:rFonts w:ascii="Times New Roman" w:eastAsia="Times New Roman" w:hAnsi="Times New Roman" w:cs="Times New Roman"/>
                <w:sz w:val="20"/>
                <w:szCs w:val="20"/>
                <w:lang w:val="ru-RU" w:eastAsia="ru-RU"/>
              </w:rPr>
              <w:t>.02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61</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Выбор профессии - не легкая проблема (Развитие лексических навыков и умений)</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-развитие мышления, памяти, целеустремленности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формировать умения использовать грамматическое правило.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и письменной форме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предложения, определяя управление выделенных глаголов;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читать высказывания немецких школьников, вычленяя местоименные наречия;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-задавать вопросы к предложениям с местоименными наречиями;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-рассказывать о своих планах на будущее и подготовке к их реализации.</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памяткой;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-выполнение упражнений;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09</w:t>
            </w:r>
            <w:r w:rsidR="007E1A8E" w:rsidRPr="007E1A8E">
              <w:rPr>
                <w:rFonts w:ascii="Times New Roman" w:eastAsia="Times New Roman" w:hAnsi="Times New Roman" w:cs="Times New Roman"/>
                <w:sz w:val="20"/>
                <w:szCs w:val="20"/>
                <w:lang w:val="ru-RU" w:eastAsia="ru-RU"/>
              </w:rPr>
              <w:t>.02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62</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Что важно при выборе профессии?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-готовность содействовать ознакомлению с культурой другой страны.</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 с помощью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-устанавливать связь между объемом знаний, умений, навыков и исследовательских умений как интегрированных, сложных умений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с помощью вопросов получать необходимые сведения от партнера по деятельности, работать в паре.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-слушать текст с пониманием основного содержания и выполнять тест на множественный выбор с целью проверки понимания;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-знакомиться с новой лексикой, слушать текст с пониманием основного содержания;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-выполнять тест с целью проверки понимания;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текст и формулировать его основную мысль;</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-делить текст на смысловые отрезки и отвечать на вопросы по содержанию прослушанного.</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-прослушивание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 по содержанию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10</w:t>
            </w:r>
            <w:r w:rsidR="007E1A8E" w:rsidRPr="007E1A8E">
              <w:rPr>
                <w:rFonts w:ascii="Times New Roman" w:eastAsia="Times New Roman" w:hAnsi="Times New Roman" w:cs="Times New Roman"/>
                <w:sz w:val="20"/>
                <w:szCs w:val="20"/>
                <w:lang w:val="ru-RU" w:eastAsia="ru-RU"/>
              </w:rPr>
              <w:t>.02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63</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Управление глаголов</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w:t>
            </w:r>
            <w:r w:rsidRPr="007E1A8E">
              <w:rPr>
                <w:rFonts w:ascii="Times New Roman" w:eastAsia="Times New Roman" w:hAnsi="Times New Roman" w:cs="Times New Roman"/>
                <w:color w:val="000000"/>
                <w:sz w:val="20"/>
                <w:szCs w:val="20"/>
                <w:lang w:val="ru-RU" w:eastAsia="ru-RU"/>
              </w:rPr>
              <w:t>совершенствование коммуникативной и общей речевой культуры, совершенствование приобретенных иноязычных коммуникативных умений в говорении, письменной речи и языковых навыков</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и письменной форме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-выражать своё мнение, что особенно важно при выборе профессии.</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-тестирование</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11</w:t>
            </w:r>
            <w:r w:rsidR="007E1A8E" w:rsidRPr="007E1A8E">
              <w:rPr>
                <w:rFonts w:ascii="Times New Roman" w:eastAsia="Times New Roman" w:hAnsi="Times New Roman" w:cs="Times New Roman"/>
                <w:sz w:val="20"/>
                <w:szCs w:val="20"/>
                <w:lang w:val="ru-RU" w:eastAsia="ru-RU"/>
              </w:rPr>
              <w:t>.02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64</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 Местоименные наречия</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-само-совершенствование в образовательной области «Иностранный язык»</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-догадываться о значении новых слов по контексту.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речевые высказывания в устной и письменной форме.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в группах высказывания немецких юношей о том, что они думают о выборе профессии, и обсуждать прочитанное;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-участвовать в инсценировании беседы персонажей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-составлять и инсценировать аналогичный диалог применительно к себе, опираясь на лексико-семантическую таблицу</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рассказов;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диалогом;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таблицей;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4769E1">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16</w:t>
            </w:r>
            <w:r w:rsidR="004769E1">
              <w:rPr>
                <w:rFonts w:ascii="Times New Roman" w:eastAsia="Times New Roman" w:hAnsi="Times New Roman" w:cs="Times New Roman"/>
                <w:sz w:val="20"/>
                <w:szCs w:val="20"/>
                <w:lang w:val="ru-RU" w:eastAsia="ru-RU"/>
              </w:rPr>
              <w:t>.</w:t>
            </w:r>
            <w:r w:rsidR="007E1A8E" w:rsidRPr="007E1A8E">
              <w:rPr>
                <w:rFonts w:ascii="Times New Roman" w:eastAsia="Times New Roman" w:hAnsi="Times New Roman" w:cs="Times New Roman"/>
                <w:sz w:val="20"/>
                <w:szCs w:val="20"/>
                <w:lang w:val="ru-RU" w:eastAsia="ru-RU"/>
              </w:rPr>
              <w:t>02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65</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Сельскохозяйст венные профессии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-определять наиболее эффективные способы достижения результата.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-устанавливать связь между объемом </w:t>
            </w:r>
            <w:r w:rsidRPr="007E1A8E">
              <w:rPr>
                <w:rFonts w:ascii="Times New Roman" w:eastAsia="Times New Roman" w:hAnsi="Times New Roman" w:cs="Times New Roman"/>
                <w:sz w:val="20"/>
                <w:szCs w:val="20"/>
                <w:lang w:val="ru-RU" w:eastAsia="ru-RU"/>
              </w:rPr>
              <w:lastRenderedPageBreak/>
              <w:t>знаний, умений, навыков и исследовательских умений как интегрированных, сложных умений; ориентируются в учебнике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с помощью вопросов получать необходимые сведения от партнера по деятельности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-делать краткие сообщения на основе материала параграфа, используя вопросы в качестве опоры.</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-словарный диктант;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17</w:t>
            </w:r>
            <w:r w:rsidR="007E1A8E" w:rsidRPr="007E1A8E">
              <w:rPr>
                <w:rFonts w:ascii="Times New Roman" w:eastAsia="Times New Roman" w:hAnsi="Times New Roman" w:cs="Times New Roman"/>
                <w:sz w:val="20"/>
                <w:szCs w:val="20"/>
                <w:lang w:val="ru-RU" w:eastAsia="ru-RU"/>
              </w:rPr>
              <w:t>.02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66</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Поворот в судьбе благодаря другу</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-стремление к речевому самообразованию, исходя из социальных и личностных ценностей</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 </w:t>
            </w:r>
            <w:r w:rsidRPr="007E1A8E">
              <w:rPr>
                <w:rFonts w:ascii="Times New Roman" w:eastAsia="Times New Roman" w:hAnsi="Times New Roman" w:cs="Times New Roman"/>
                <w:sz w:val="20"/>
                <w:szCs w:val="20"/>
                <w:lang w:val="ru-RU" w:eastAsia="ru-RU"/>
              </w:rPr>
              <w:t>-работать по предложенному учителем плану;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-различать способ и результат действий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тексты, понимать фактическое содержание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друг друга для воспроизведения и восприятия необходимых сведений и поддержания учебно-деловой беседы.</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-определять на основе диаграммы, как можно охарактеризовать современное немецкое общество;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с пониманием основного содержания журнальную статью и таблицу к ней;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 что понимается под «революцией повседневной жизни».</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текстом;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диаграммой;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18</w:t>
            </w:r>
            <w:r w:rsidR="007E1A8E" w:rsidRPr="007E1A8E">
              <w:rPr>
                <w:rFonts w:ascii="Times New Roman" w:eastAsia="Times New Roman" w:hAnsi="Times New Roman" w:cs="Times New Roman"/>
                <w:sz w:val="20"/>
                <w:szCs w:val="20"/>
                <w:lang w:val="ru-RU" w:eastAsia="ru-RU"/>
              </w:rPr>
              <w:t>.02</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67</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Мнение немецких подростков о выборе профессии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коммуникативной компетенции в межкультурной коммуникации.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контролировать свою деятельность по результату, находить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-формировать навыки поиска и выделения нужной информации.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воспринимать на слух текст</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текст с пониманием основного содержания;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-выполнять тест на проверку понимания.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вслух текст песни и петь её вместе с исполнителем (в аудиозаписи)</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-прослушивание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-выполнение тестовых заданий</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24</w:t>
            </w:r>
            <w:r w:rsidR="007E1A8E" w:rsidRPr="007E1A8E">
              <w:rPr>
                <w:rFonts w:ascii="Times New Roman" w:eastAsia="Times New Roman" w:hAnsi="Times New Roman" w:cs="Times New Roman"/>
                <w:sz w:val="20"/>
                <w:szCs w:val="20"/>
                <w:lang w:val="ru-RU" w:eastAsia="ru-RU"/>
              </w:rPr>
              <w:t>.02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68</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Ролевая игра. Обсуждение ситуации «Выбор профессии»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-стремление к лучшему осознанию культуры своего народа и культуры страны изучаемого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-соблюдать ритмико-интонационные особенности предложений разных коммуникативных типов.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-оперировать необходимым для общения языковым и речевым материалом.</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-читать художественный текст с опорой на сноски, делить его на смысловые отрезки, находить в тексте ответы на данные вопросы</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текстом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25</w:t>
            </w:r>
            <w:r w:rsidR="007E1A8E" w:rsidRPr="007E1A8E">
              <w:rPr>
                <w:rFonts w:ascii="Times New Roman" w:eastAsia="Times New Roman" w:hAnsi="Times New Roman" w:cs="Times New Roman"/>
                <w:sz w:val="20"/>
                <w:szCs w:val="20"/>
                <w:lang w:val="ru-RU" w:eastAsia="ru-RU"/>
              </w:rPr>
              <w:t>.02</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69-70</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Моя будущая профессия (Защита проекта)</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-уважительное отношение к языку и культуре разных стран и народов</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-планировать свои действии, находить и исправлять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-уметь оперировать необходимым языковым и речевым материалом используя изученные 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-понимать на слух речь говорящего.</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таблицу, сравнивая данные о профессиональных устремлениях немецкой молодёжи;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-знакомиться с причинами выбора образца для подражания;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газетные объявления и определять их назначение (по опорам).</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таблицами;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 объявлений;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га вопросы</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02</w:t>
            </w:r>
            <w:r w:rsidR="004769E1">
              <w:rPr>
                <w:rFonts w:ascii="Times New Roman" w:eastAsia="Times New Roman" w:hAnsi="Times New Roman" w:cs="Times New Roman"/>
                <w:sz w:val="20"/>
                <w:szCs w:val="20"/>
                <w:lang w:val="ru-RU" w:eastAsia="ru-RU"/>
              </w:rPr>
              <w:t>.03</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03</w:t>
            </w:r>
            <w:r w:rsidR="004769E1">
              <w:rPr>
                <w:rFonts w:ascii="Times New Roman" w:eastAsia="Times New Roman" w:hAnsi="Times New Roman" w:cs="Times New Roman"/>
                <w:sz w:val="20"/>
                <w:szCs w:val="20"/>
                <w:lang w:val="ru-RU" w:eastAsia="ru-RU"/>
              </w:rPr>
              <w:t>.03</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71-72</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F003C0">
            <w:pPr>
              <w:spacing w:after="0" w:line="240" w:lineRule="auto"/>
              <w:rPr>
                <w:rFonts w:ascii="Times New Roman" w:eastAsia="Times New Roman" w:hAnsi="Times New Roman" w:cs="Times New Roman"/>
                <w:b/>
                <w:sz w:val="20"/>
                <w:szCs w:val="20"/>
                <w:lang w:val="ru-RU" w:eastAsia="ru-RU"/>
              </w:rPr>
            </w:pPr>
            <w:r w:rsidRPr="007E1A8E">
              <w:rPr>
                <w:rFonts w:ascii="Times New Roman" w:eastAsia="Times New Roman" w:hAnsi="Times New Roman" w:cs="Times New Roman"/>
                <w:b/>
                <w:sz w:val="20"/>
                <w:szCs w:val="20"/>
                <w:lang w:val="ru-RU" w:eastAsia="ru-RU"/>
              </w:rPr>
              <w:t xml:space="preserve">. Обобщающее повторение. </w:t>
            </w:r>
            <w:r w:rsidR="00F003C0">
              <w:rPr>
                <w:rFonts w:ascii="Times New Roman" w:eastAsia="Times New Roman" w:hAnsi="Times New Roman" w:cs="Times New Roman"/>
                <w:b/>
                <w:sz w:val="20"/>
                <w:szCs w:val="20"/>
                <w:lang w:val="ru-RU" w:eastAsia="ru-RU"/>
              </w:rPr>
              <w:t xml:space="preserve">Проверочная </w:t>
            </w:r>
            <w:r w:rsidRPr="007E1A8E">
              <w:rPr>
                <w:rFonts w:ascii="Times New Roman" w:eastAsia="Times New Roman" w:hAnsi="Times New Roman" w:cs="Times New Roman"/>
                <w:b/>
                <w:sz w:val="20"/>
                <w:szCs w:val="20"/>
                <w:lang w:val="ru-RU" w:eastAsia="ru-RU"/>
              </w:rPr>
              <w:t>работа по теме</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-уважительное отношение к языку и культуре разных стран и народов</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-планировать свои действии, находить и исправлять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-отвечать на вопросы по содержанию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-уметь оперировать необходимым языковым и речевым материалом используя изученные 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-понимать на слух речь учителя; выказывания одноклассников</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с пониманием основного содержания, опираясь на лингвострановедческий комментарий;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отрывок из автобиографии Генриха Шлиманна и высказыватьсвоё мнение о его методе изучения иностранных языков</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Default="004769E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w:t>
            </w:r>
            <w:r w:rsidR="00803CA1">
              <w:rPr>
                <w:rFonts w:ascii="Times New Roman" w:eastAsia="Times New Roman" w:hAnsi="Times New Roman" w:cs="Times New Roman"/>
                <w:sz w:val="20"/>
                <w:szCs w:val="20"/>
                <w:lang w:val="ru-RU" w:eastAsia="ru-RU"/>
              </w:rPr>
              <w:t>04</w:t>
            </w:r>
            <w:r w:rsidR="007E1A8E" w:rsidRPr="007E1A8E">
              <w:rPr>
                <w:rFonts w:ascii="Times New Roman" w:eastAsia="Times New Roman" w:hAnsi="Times New Roman" w:cs="Times New Roman"/>
                <w:sz w:val="20"/>
                <w:szCs w:val="20"/>
                <w:lang w:val="ru-RU" w:eastAsia="ru-RU"/>
              </w:rPr>
              <w:t>.03</w:t>
            </w:r>
          </w:p>
          <w:p w:rsidR="004769E1" w:rsidRPr="007E1A8E" w:rsidRDefault="004769E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10.03</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73</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Революция в повседневной жизни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-осознание возможностей самореализации средствами иностранного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-развивать исследовательские учебные действия </w:t>
            </w: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-участвовать в работе над проектом; планировать и осуществлять учебно-исследователь-скую работу: работа над темой исследования, анализ полученных данных и их интерпретация; </w:t>
            </w: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оформлять свои мысли в устной форме, слушать и понимать речь учителя и одноклассников, </w:t>
            </w:r>
            <w:r w:rsidRPr="007E1A8E">
              <w:rPr>
                <w:rFonts w:ascii="Times New Roman" w:eastAsia="Times New Roman" w:hAnsi="Times New Roman" w:cs="Times New Roman"/>
                <w:color w:val="000000"/>
                <w:sz w:val="20"/>
                <w:szCs w:val="20"/>
                <w:lang w:val="ru-RU" w:eastAsia="ru-RU"/>
              </w:rPr>
              <w:t>взаимодействовать в группе с другими участниками проектной деятельности.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-участвовать в проектной деятельности межпредметного характера;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w:t>
            </w:r>
            <w:r w:rsidRPr="007E1A8E">
              <w:rPr>
                <w:rFonts w:ascii="Times New Roman" w:eastAsia="Times New Roman" w:hAnsi="Times New Roman" w:cs="Times New Roman"/>
                <w:color w:val="000000"/>
                <w:sz w:val="20"/>
                <w:szCs w:val="20"/>
                <w:lang w:val="ru-RU" w:eastAsia="ru-RU"/>
              </w:rPr>
              <w:t>разработка краткосрочного проекта и его устная презентация с аргументацией, ответы на вопросы по проекту; </w:t>
            </w:r>
            <w:r w:rsidRPr="007E1A8E">
              <w:rPr>
                <w:rFonts w:ascii="Times New Roman" w:eastAsia="Times New Roman" w:hAnsi="Times New Roman" w:cs="Times New Roman"/>
                <w:sz w:val="20"/>
                <w:szCs w:val="20"/>
                <w:lang w:val="ru-RU" w:eastAsia="ru-RU"/>
              </w:rPr>
              <w:t>грамотно представлять свои проектные работы на немецком языке.</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-защита проекта,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4769E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11</w:t>
            </w:r>
            <w:r w:rsidR="007E1A8E" w:rsidRPr="007E1A8E">
              <w:rPr>
                <w:rFonts w:ascii="Times New Roman" w:eastAsia="Times New Roman" w:hAnsi="Times New Roman" w:cs="Times New Roman"/>
                <w:sz w:val="20"/>
                <w:szCs w:val="20"/>
                <w:lang w:val="ru-RU" w:eastAsia="ru-RU"/>
              </w:rPr>
              <w:t>.03</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74</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Ничто не дается даром</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возможностей самореализации средствами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-овладевать учебно-организационными, учебно-информационными и учебно-коммуникативными умениями;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отвечать на вопросы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-проявлять устойчивый интерес к общению</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-систематизировать изученный лексико-грамматический материал</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-словарный диктант,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-тестирование</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16</w:t>
            </w:r>
            <w:r w:rsidR="007E1A8E" w:rsidRPr="007E1A8E">
              <w:rPr>
                <w:rFonts w:ascii="Times New Roman" w:eastAsia="Times New Roman" w:hAnsi="Times New Roman" w:cs="Times New Roman"/>
                <w:sz w:val="20"/>
                <w:szCs w:val="20"/>
                <w:lang w:val="ru-RU" w:eastAsia="ru-RU"/>
              </w:rPr>
              <w:t>.03</w:t>
            </w:r>
          </w:p>
        </w:tc>
      </w:tr>
      <w:tr w:rsidR="007E1A8E" w:rsidRPr="007E1A8E" w:rsidTr="0012227D">
        <w:trPr>
          <w:trHeight w:val="3761"/>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75</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Знакомство со статистическими данными о профессиональ ных устремлениях немецкой молодежи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lang w:val="ru-RU" w:eastAsia="ru-RU"/>
              </w:rPr>
              <w:t>-</w:t>
            </w:r>
            <w:r w:rsidRPr="007E1A8E">
              <w:rPr>
                <w:rFonts w:ascii="Times New Roman" w:eastAsia="Times New Roman" w:hAnsi="Times New Roman" w:cs="Times New Roman"/>
                <w:sz w:val="20"/>
                <w:szCs w:val="20"/>
                <w:lang w:val="ru-RU" w:eastAsia="ru-RU"/>
              </w:rPr>
              <w:t> используют приобретенные знания и умения на этапе закрепления изученного;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определяют границы собственного знания и «незнания».</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действии, находят и исправляют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выполнять предложенные задания;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-устанавливают причинно-следственные связи.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-владеть лексико-грамматическим материалом по изученным темам</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-письменная работа из заданий разного вида</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4769E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17</w:t>
            </w:r>
            <w:r w:rsidR="007E1A8E" w:rsidRPr="007E1A8E">
              <w:rPr>
                <w:rFonts w:ascii="Times New Roman" w:eastAsia="Times New Roman" w:hAnsi="Times New Roman" w:cs="Times New Roman"/>
                <w:sz w:val="20"/>
                <w:szCs w:val="20"/>
                <w:lang w:val="ru-RU" w:eastAsia="ru-RU"/>
              </w:rPr>
              <w:t>.03</w:t>
            </w:r>
          </w:p>
        </w:tc>
      </w:tr>
      <w:tr w:rsidR="007E1A8E" w:rsidRPr="007E1A8E" w:rsidTr="0012227D">
        <w:trPr>
          <w:trHeight w:val="3761"/>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76</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b/>
                <w:sz w:val="20"/>
                <w:szCs w:val="20"/>
                <w:lang w:val="ru-RU" w:eastAsia="ru-RU"/>
              </w:rPr>
            </w:pPr>
            <w:r w:rsidRPr="007E1A8E">
              <w:rPr>
                <w:rFonts w:ascii="Times New Roman" w:eastAsia="Times New Roman" w:hAnsi="Times New Roman" w:cs="Times New Roman"/>
                <w:b/>
                <w:sz w:val="20"/>
                <w:szCs w:val="20"/>
                <w:lang w:val="ru-RU" w:eastAsia="ru-RU"/>
              </w:rPr>
              <w:t>Контрольная работа (Диалогическая речь)</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lang w:val="ru-RU" w:eastAsia="ru-RU"/>
              </w:rPr>
              <w:t>-</w:t>
            </w:r>
            <w:r w:rsidRPr="007E1A8E">
              <w:rPr>
                <w:rFonts w:ascii="Times New Roman" w:eastAsia="Times New Roman" w:hAnsi="Times New Roman" w:cs="Times New Roman"/>
                <w:sz w:val="20"/>
                <w:szCs w:val="20"/>
                <w:lang w:val="ru-RU" w:eastAsia="ru-RU"/>
              </w:rPr>
              <w:t> используют приобретенные знания и умения на этапе закрепления изученного;</w:t>
            </w:r>
          </w:p>
          <w:p w:rsidR="007E1A8E" w:rsidRPr="007E1A8E" w:rsidRDefault="007E1A8E" w:rsidP="007E1A8E">
            <w:pPr>
              <w:spacing w:after="0" w:line="240" w:lineRule="auto"/>
              <w:rPr>
                <w:rFonts w:ascii="Times New Roman" w:eastAsia="Times New Roman" w:hAnsi="Times New Roman" w:cs="Times New Roman"/>
                <w:b/>
                <w:bCs/>
                <w:color w:val="6781B8"/>
                <w:sz w:val="20"/>
                <w:szCs w:val="20"/>
                <w:lang w:val="ru-RU" w:eastAsia="ru-RU"/>
              </w:rPr>
            </w:pPr>
            <w:r w:rsidRPr="007E1A8E">
              <w:rPr>
                <w:rFonts w:ascii="Times New Roman" w:eastAsia="Times New Roman" w:hAnsi="Times New Roman" w:cs="Times New Roman"/>
                <w:sz w:val="20"/>
                <w:szCs w:val="20"/>
                <w:lang w:val="ru-RU" w:eastAsia="ru-RU"/>
              </w:rPr>
              <w:t>- определяют границы собственного знания и «незнания».</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действии, находят и исправляют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выполнять предложенные задания;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-устанавливают причинно-следственные связи.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b/>
                <w:bCs/>
                <w:color w:val="6781B8"/>
                <w:sz w:val="20"/>
                <w:szCs w:val="20"/>
                <w:u w:val="single"/>
                <w:lang w:val="ru-RU" w:eastAsia="ru-RU"/>
              </w:rPr>
            </w:pPr>
            <w:r w:rsidRPr="007E1A8E">
              <w:rPr>
                <w:rFonts w:ascii="Times New Roman" w:eastAsia="Times New Roman" w:hAnsi="Times New Roman" w:cs="Times New Roman"/>
                <w:sz w:val="20"/>
                <w:szCs w:val="20"/>
                <w:lang w:val="ru-RU" w:eastAsia="ru-RU"/>
              </w:rPr>
              <w:t>-понимать на слух речь учителя</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владеть лексико-грамматическим материалом по изученным темам</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письменная работа из заданий разного вида</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4769E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18</w:t>
            </w:r>
            <w:r w:rsidR="007E1A8E" w:rsidRPr="007E1A8E">
              <w:rPr>
                <w:rFonts w:ascii="Times New Roman" w:eastAsia="Times New Roman" w:hAnsi="Times New Roman" w:cs="Times New Roman"/>
                <w:sz w:val="20"/>
                <w:szCs w:val="20"/>
                <w:lang w:val="ru-RU" w:eastAsia="ru-RU"/>
              </w:rPr>
              <w:t>.03</w:t>
            </w:r>
          </w:p>
        </w:tc>
      </w:tr>
      <w:tr w:rsidR="007E1A8E" w:rsidRPr="007E1A8E" w:rsidTr="0012227D">
        <w:trPr>
          <w:trHeight w:val="1680"/>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77.</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Г.Шлиманн и его мечта о Трое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b/>
                <w:bCs/>
                <w:color w:val="6781B8"/>
                <w:sz w:val="20"/>
                <w:szCs w:val="20"/>
                <w:lang w:val="ru-RU" w:eastAsia="ru-RU"/>
              </w:rPr>
            </w:pPr>
            <w:r w:rsidRPr="007E1A8E">
              <w:rPr>
                <w:rFonts w:ascii="Times New Roman" w:eastAsia="Times New Roman" w:hAnsi="Times New Roman" w:cs="Times New Roman"/>
                <w:sz w:val="20"/>
                <w:szCs w:val="20"/>
                <w:lang w:val="ru-RU" w:eastAsia="ru-RU"/>
              </w:rPr>
              <w:t>стремление к лучшему осознанию культуры своего народа и культуры страны изучаемого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-соблюдать ритмико-интонационные особенности предложений разных коммуникативных типов.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lastRenderedPageBreak/>
              <w:t>коммуникативные:</w:t>
            </w:r>
          </w:p>
          <w:p w:rsidR="007E1A8E" w:rsidRPr="007E1A8E" w:rsidRDefault="007E1A8E" w:rsidP="007E1A8E">
            <w:pPr>
              <w:spacing w:after="0" w:line="240" w:lineRule="auto"/>
              <w:rPr>
                <w:rFonts w:ascii="Times New Roman" w:eastAsia="Times New Roman" w:hAnsi="Times New Roman" w:cs="Times New Roman"/>
                <w:b/>
                <w:bCs/>
                <w:color w:val="6781B8"/>
                <w:sz w:val="20"/>
                <w:szCs w:val="20"/>
                <w:u w:val="single"/>
                <w:lang w:val="ru-RU" w:eastAsia="ru-RU"/>
              </w:rPr>
            </w:pPr>
            <w:r w:rsidRPr="007E1A8E">
              <w:rPr>
                <w:rFonts w:ascii="Times New Roman" w:eastAsia="Times New Roman" w:hAnsi="Times New Roman" w:cs="Times New Roman"/>
                <w:sz w:val="20"/>
                <w:szCs w:val="20"/>
                <w:lang w:val="ru-RU" w:eastAsia="ru-RU"/>
              </w:rPr>
              <w:t>-оперировать необходимым для общения языковым и речевым материалом.</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читать художественный текст с опорой на сноски, делить его на смысловые отрезки, находить в тексте ответы на данные вопросы</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23</w:t>
            </w:r>
            <w:r w:rsidR="007E1A8E" w:rsidRPr="007E1A8E">
              <w:rPr>
                <w:rFonts w:ascii="Times New Roman" w:eastAsia="Times New Roman" w:hAnsi="Times New Roman" w:cs="Times New Roman"/>
                <w:sz w:val="20"/>
                <w:szCs w:val="20"/>
                <w:lang w:val="ru-RU" w:eastAsia="ru-RU"/>
              </w:rPr>
              <w:t>.03</w:t>
            </w:r>
          </w:p>
        </w:tc>
      </w:tr>
      <w:tr w:rsidR="007E1A8E" w:rsidRPr="007E1A8E" w:rsidTr="0012227D">
        <w:trPr>
          <w:tblCellSpacing w:w="0" w:type="dxa"/>
          <w:jc w:val="center"/>
        </w:trPr>
        <w:tc>
          <w:tcPr>
            <w:tcW w:w="15642" w:type="dxa"/>
            <w:gridSpan w:val="8"/>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before="300"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 </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sz w:val="20"/>
                <w:szCs w:val="20"/>
                <w:lang w:val="ru-RU" w:eastAsia="ru-RU"/>
              </w:rPr>
              <w:t xml:space="preserve">                                                            Средства массовой информации. Это </w:t>
            </w:r>
            <w:r w:rsidR="005D0DAA">
              <w:rPr>
                <w:rFonts w:ascii="Times New Roman" w:eastAsia="Times New Roman" w:hAnsi="Times New Roman" w:cs="Times New Roman"/>
                <w:b/>
                <w:bCs/>
                <w:sz w:val="20"/>
                <w:szCs w:val="20"/>
                <w:lang w:val="ru-RU" w:eastAsia="ru-RU"/>
              </w:rPr>
              <w:t>действительно четвертая сила? 22</w:t>
            </w:r>
            <w:r w:rsidRPr="007E1A8E">
              <w:rPr>
                <w:rFonts w:ascii="Times New Roman" w:eastAsia="Times New Roman" w:hAnsi="Times New Roman" w:cs="Times New Roman"/>
                <w:b/>
                <w:bCs/>
                <w:sz w:val="20"/>
                <w:szCs w:val="20"/>
                <w:lang w:val="ru-RU" w:eastAsia="ru-RU"/>
              </w:rPr>
              <w:t xml:space="preserve"> ч.</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78</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Задачи средств массовой информации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интереса к культуре страны изучаемого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-формировать умения планировать свои действия на уроке и оценивать их.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-находить</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необходимую информацию;</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-развивать смысловое чтение, выделять основную мысль текстов</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с опорой на фонограмму учебный текст, вводящий в проблему, и коротко формулировать его основное содержание;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-ориентироваться в немецкой газете, читать газетные статьи и обмениваться друг с другом информацией о прочитанном.</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-знакомство с новой лексикой;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-выполнение упражнений;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ассоциограммой</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7E1A8E" w:rsidP="00803CA1">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r w:rsidR="00803CA1">
              <w:rPr>
                <w:rFonts w:ascii="Times New Roman" w:eastAsia="Times New Roman" w:hAnsi="Times New Roman" w:cs="Times New Roman"/>
                <w:sz w:val="20"/>
                <w:szCs w:val="20"/>
                <w:lang w:val="ru-RU" w:eastAsia="ru-RU"/>
              </w:rPr>
              <w:t>24.03</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79</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Немецкие газеты и журналы</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интереса к другой стране</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-формировать умения планировать свои действия на уроке и оценивать их.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-находить необходимую информацию;</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-развивать смысловое чтение;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-ориентироваться в немецкой газете, читать газетные статьи и обмениваться друг с другом информацией о прочитанном;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и комментировать высказывания молодых людей;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с полным пониманием текст с предварительно снятыми трудностями;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газетные статьи и обмениваться друг с другом информацией о прочитанном.</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4769E1" w:rsidP="00803CA1">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w:t>
            </w:r>
            <w:r w:rsidR="00803CA1">
              <w:rPr>
                <w:rFonts w:ascii="Times New Roman" w:eastAsia="Times New Roman" w:hAnsi="Times New Roman" w:cs="Times New Roman"/>
                <w:sz w:val="20"/>
                <w:szCs w:val="20"/>
                <w:lang w:val="ru-RU" w:eastAsia="ru-RU"/>
              </w:rPr>
              <w:t>25.03</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80</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газетных статей, обмен информацией</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готовности и способности вести диалог с другими людьми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-уметь 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 выказывания одноклассников</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-знакомиться с телевизионной программой передач и находить заданную информацию;</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журнальную статью и высказываться по поводу того, почему телевидение столь привлекательно для молодёжи;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высказывания молодых людей в средствах массовой информации, подчёркивать предложения, содержащие основную мысль</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текстом;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телевизионной программой передач</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06</w:t>
            </w:r>
            <w:r w:rsidR="007E1A8E" w:rsidRPr="007E1A8E">
              <w:rPr>
                <w:rFonts w:ascii="Times New Roman" w:eastAsia="Times New Roman" w:hAnsi="Times New Roman" w:cs="Times New Roman"/>
                <w:sz w:val="20"/>
                <w:szCs w:val="20"/>
                <w:lang w:val="ru-RU" w:eastAsia="ru-RU"/>
              </w:rPr>
              <w:t>.04</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81</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Дуэль: телевидение или интернет?</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готовности и способности вести диалог с другими людьми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 выказывания одноклассников</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и высказываться по поводу того, почему телевидение столь привлекательно для молодёжи;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-знакомиться с карикатурой и давать к ней комментарий</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07</w:t>
            </w:r>
            <w:r w:rsidR="007E1A8E" w:rsidRPr="007E1A8E">
              <w:rPr>
                <w:rFonts w:ascii="Times New Roman" w:eastAsia="Times New Roman" w:hAnsi="Times New Roman" w:cs="Times New Roman"/>
                <w:sz w:val="20"/>
                <w:szCs w:val="20"/>
                <w:lang w:val="ru-RU" w:eastAsia="ru-RU"/>
              </w:rPr>
              <w:t>.04</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82</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100" w:afterAutospacing="1" w:line="36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Телевидение или книга?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(Дискуссия)</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-осознание возможностей самореализации средствами иностранного 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-работать по предложенному учителем плану;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-выполнять учебные действия в материализованной, громкоречевой и умственной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-осуществлять итоговый и пошаговый контроль по результату действия;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-ориентироваться на разнообразие способов решения задач;</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-делать выводы в результате совместной работы класса и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понимать речь других;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-адекватно использовать речевые действия для решения коммуникативной</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-знакомиться с новой лексикой и использовать её в тренировочных упражнениях;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со словарём, осуществляя выборочный перевод предложений, отвечать на вопросы к тексту.</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текстом;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со схемами;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-словарный диктант;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08</w:t>
            </w:r>
            <w:r w:rsidR="007E1A8E" w:rsidRPr="007E1A8E">
              <w:rPr>
                <w:rFonts w:ascii="Times New Roman" w:eastAsia="Times New Roman" w:hAnsi="Times New Roman" w:cs="Times New Roman"/>
                <w:sz w:val="20"/>
                <w:szCs w:val="20"/>
                <w:lang w:val="ru-RU" w:eastAsia="ru-RU"/>
              </w:rPr>
              <w:t>.04</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83</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О вредных </w:t>
            </w:r>
            <w:r w:rsidRPr="007E1A8E">
              <w:rPr>
                <w:rFonts w:ascii="Times New Roman" w:eastAsia="Times New Roman" w:hAnsi="Times New Roman" w:cs="Times New Roman"/>
                <w:sz w:val="20"/>
                <w:szCs w:val="20"/>
                <w:lang w:val="ru-RU" w:eastAsia="ru-RU"/>
              </w:rPr>
              <w:lastRenderedPageBreak/>
              <w:t>пристрастиях</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 xml:space="preserve">-стремление к речевому </w:t>
            </w:r>
            <w:r w:rsidRPr="007E1A8E">
              <w:rPr>
                <w:rFonts w:ascii="Times New Roman" w:eastAsia="Times New Roman" w:hAnsi="Times New Roman" w:cs="Times New Roman"/>
                <w:color w:val="000000"/>
                <w:sz w:val="20"/>
                <w:szCs w:val="20"/>
                <w:lang w:val="ru-RU" w:eastAsia="ru-RU"/>
              </w:rPr>
              <w:lastRenderedPageBreak/>
              <w:t>самообразованию, исходя из социальных и личностных ценностей</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lastRenderedPageBreak/>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-работать по предложенному учителем плану;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-различать способ и результат действий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-формулировать ответы на вопросы учителя и собеседника;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тексты, понимать фактическое содержание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друг друга для воспроизведения и восприятия необходимых сведений и поддержания учебно-деловой беседы;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строить в коммуникации понятные для партнера высказывания</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-читать статью о немецком радио.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-восполнять неполные предложения, работать над гнёздами слов с опорой на словарь.</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-работа с текстом;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со схемами;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lastRenderedPageBreak/>
              <w:t> 13</w:t>
            </w:r>
            <w:r w:rsidR="007E1A8E" w:rsidRPr="007E1A8E">
              <w:rPr>
                <w:rFonts w:ascii="Times New Roman" w:eastAsia="Times New Roman" w:hAnsi="Times New Roman" w:cs="Times New Roman"/>
                <w:sz w:val="20"/>
                <w:szCs w:val="20"/>
                <w:lang w:val="ru-RU" w:eastAsia="ru-RU"/>
              </w:rPr>
              <w:t>.04</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84</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Четыре власти в различных государствах</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общекультурной и этнической идентичности.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-работать по предложенному учителем плану;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-выполнять учебные действия в материализованной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-осуществлять итоговый и пошаговый контроль по результату действия;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-ориентироваться на разнообразие способов решения задач;</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-делать выводы в результате совместной работы класса и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понимать речь других;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адекватно использовать речевые действия для решения коммуникативной задачи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-воспринимать на слух основное содержание и понимать сообщение двух девушек о своей работе в свободное время;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о задачах проекта «Газета в школе»;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статью на аудионосителе;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-выражать своё мнение о проекте, обосновывать его, переносить информацию на себя;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высказывания молодых людей и выполнять тестовые задания с целью контроля понимания прослушанного;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-письменно фиксировать отдельные факты</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-прослушивание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 по содержанию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4769E1">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14.</w:t>
            </w:r>
            <w:r w:rsidR="007E1A8E" w:rsidRPr="007E1A8E">
              <w:rPr>
                <w:rFonts w:ascii="Times New Roman" w:eastAsia="Times New Roman" w:hAnsi="Times New Roman" w:cs="Times New Roman"/>
                <w:sz w:val="20"/>
                <w:szCs w:val="20"/>
                <w:lang w:val="ru-RU" w:eastAsia="ru-RU"/>
              </w:rPr>
              <w:t>04</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85</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Радио «Немецкая волна»</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-развивают умение мотивированно организовывать свою деятельность.</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формировать умения использовать грамматическое правило.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и письменной форме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-читать предложения и определять падеж существительных после предлогов;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-знакомиться с рисунком и описывать его;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-тренироваться в употреблении предлогов.</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-выполнение упражнений;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-описание рисунка;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-тестирование;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15</w:t>
            </w:r>
            <w:r w:rsidR="007E1A8E" w:rsidRPr="007E1A8E">
              <w:rPr>
                <w:rFonts w:ascii="Times New Roman" w:eastAsia="Times New Roman" w:hAnsi="Times New Roman" w:cs="Times New Roman"/>
                <w:sz w:val="20"/>
                <w:szCs w:val="20"/>
                <w:lang w:val="ru-RU" w:eastAsia="ru-RU"/>
              </w:rPr>
              <w:t>.04</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86</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Проект «Газета в школе»</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-развивают умение мотивированно организовывать свою деятельность.</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формировать умения использовать грамматическое правило.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и письменной форме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высказывания немецкого школьника и двух взрослых и определять многозначность союза wenn;</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задавать вопросы к придаточным предложениям и переводить их на русский язык</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-выполнение упражнений;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4769E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w:t>
            </w:r>
            <w:r w:rsidR="00803CA1">
              <w:rPr>
                <w:rFonts w:ascii="Times New Roman" w:eastAsia="Times New Roman" w:hAnsi="Times New Roman" w:cs="Times New Roman"/>
                <w:sz w:val="20"/>
                <w:szCs w:val="20"/>
                <w:lang w:val="ru-RU" w:eastAsia="ru-RU"/>
              </w:rPr>
              <w:t>20</w:t>
            </w:r>
            <w:r w:rsidR="007E1A8E" w:rsidRPr="007E1A8E">
              <w:rPr>
                <w:rFonts w:ascii="Times New Roman" w:eastAsia="Times New Roman" w:hAnsi="Times New Roman" w:cs="Times New Roman"/>
                <w:sz w:val="20"/>
                <w:szCs w:val="20"/>
                <w:lang w:val="ru-RU" w:eastAsia="ru-RU"/>
              </w:rPr>
              <w:t>.04</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87</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Систематиза ция знаний о предлогах и тренировка в их употреблении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-развитие волевой саморегуляции как способности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 мобилизации сил и энергии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 с помощью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-устанавливать связь между объемом знаний, умений, навыков и исследовательских умений как интегрированных, сложных умений; ориентируются в учебнике;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-уметь с помощью вопросов получать необходимые сведения от партнера по </w:t>
            </w:r>
            <w:r w:rsidRPr="007E1A8E">
              <w:rPr>
                <w:rFonts w:ascii="Times New Roman" w:eastAsia="Times New Roman" w:hAnsi="Times New Roman" w:cs="Times New Roman"/>
                <w:sz w:val="20"/>
                <w:szCs w:val="20"/>
                <w:lang w:val="ru-RU" w:eastAsia="ru-RU"/>
              </w:rPr>
              <w:lastRenderedPageBreak/>
              <w:t>деятельности.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-задавать вопросы собеседнику и отвечать на вопросы (переходя с позиции спрашивающего на позицию отвечающего);</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мнения о средствах массовой информации и инсценировать полилог.</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-прослушивание и чтение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-тестирование</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21</w:t>
            </w:r>
            <w:r w:rsidR="007E1A8E" w:rsidRPr="007E1A8E">
              <w:rPr>
                <w:rFonts w:ascii="Times New Roman" w:eastAsia="Times New Roman" w:hAnsi="Times New Roman" w:cs="Times New Roman"/>
                <w:sz w:val="20"/>
                <w:szCs w:val="20"/>
                <w:lang w:val="ru-RU" w:eastAsia="ru-RU"/>
              </w:rPr>
              <w:t>.04</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88</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Что думают члены одной семьи о СМИ?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-развитие волевой саморегуляции как способности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 мобилизации сил и энергии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 с помощью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-устанавливать связь между объемом знаний, умений, навыков и исследовательских умений как интегрированных, сложных умений; ориентируются в учебнике;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с помощью вопросов получать необходимые сведения от партнера по деятельности.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-участвовать в дискуссии «Телевидение: за и против» с опорой на таблицу;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-выражать своё мнение о Денисе и его увлечении компьютером и о роли компьютера в нашей жизни;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-знакомиться с иллюстрацией и выбирать подписи из ряда данных</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таблицей;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текстами;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 иллюстрациями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22</w:t>
            </w:r>
            <w:r w:rsidR="007E1A8E" w:rsidRPr="007E1A8E">
              <w:rPr>
                <w:rFonts w:ascii="Times New Roman" w:eastAsia="Times New Roman" w:hAnsi="Times New Roman" w:cs="Times New Roman"/>
                <w:sz w:val="20"/>
                <w:szCs w:val="20"/>
                <w:lang w:val="ru-RU" w:eastAsia="ru-RU"/>
              </w:rPr>
              <w:t>.04</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89</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Какую роль играет в нашей жизни компьютер?</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-развитие волевой саморегуляции как способности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 мобилизации сил и энергии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-принимать познавательную цель и практическую задачу деятельности на уроке с помощью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-устанавливать связь между объемом знаний, умений, навыков и исследовательских умений как интегрированных, сложных умений; ориентируются в учебнике;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с помощью вопросов получать необходимые сведения от партнера по деятельности.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с пропусками и восполнять их, используя лексику по теме;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-знакомиться с карикатурой и объяснять её смысл, выражать своё отношение к рисунку;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-высказывать своё мнение о чтении книг, газет и журналов.</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-выполнение упражнений</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27</w:t>
            </w:r>
            <w:r w:rsidR="007E1A8E" w:rsidRPr="007E1A8E">
              <w:rPr>
                <w:rFonts w:ascii="Times New Roman" w:eastAsia="Times New Roman" w:hAnsi="Times New Roman" w:cs="Times New Roman"/>
                <w:sz w:val="20"/>
                <w:szCs w:val="20"/>
                <w:lang w:val="ru-RU" w:eastAsia="ru-RU"/>
              </w:rPr>
              <w:t>.04</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90</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Письмо психологу</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-готовность </w:t>
            </w:r>
            <w:r w:rsidRPr="007E1A8E">
              <w:rPr>
                <w:rFonts w:ascii="Times New Roman" w:eastAsia="Times New Roman" w:hAnsi="Times New Roman" w:cs="Times New Roman"/>
                <w:sz w:val="20"/>
                <w:szCs w:val="20"/>
                <w:lang w:val="ru-RU" w:eastAsia="ru-RU"/>
              </w:rPr>
              <w:lastRenderedPageBreak/>
              <w:t>содействовать ознакомлению с культурой другой страны.</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lastRenderedPageBreak/>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-принимать познавательную цель и практическую задачу деятельности на уроке с помощью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действий на уровне адекватной ретроспективной оценки;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-устанавливать связь между объемом знаний, умений, навыков и исследовательских умений как интегрированных, сложных умений; ориентируются в учебнике;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-оформлять свои мысли в устной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с помощью вопросов получать необходимые сведения от партнера по деятельности, работать в паре.</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i/>
                <w:iCs/>
                <w:sz w:val="20"/>
                <w:szCs w:val="20"/>
                <w:lang w:val="ru-RU" w:eastAsia="ru-RU"/>
              </w:rPr>
              <w:lastRenderedPageBreak/>
              <w:t>-</w:t>
            </w:r>
            <w:r w:rsidRPr="007E1A8E">
              <w:rPr>
                <w:rFonts w:ascii="Times New Roman" w:eastAsia="Times New Roman" w:hAnsi="Times New Roman" w:cs="Times New Roman"/>
                <w:sz w:val="20"/>
                <w:szCs w:val="20"/>
                <w:lang w:val="ru-RU" w:eastAsia="ru-RU"/>
              </w:rPr>
              <w:t xml:space="preserve">слушать два текста с предварительно снятыми </w:t>
            </w:r>
            <w:r w:rsidRPr="007E1A8E">
              <w:rPr>
                <w:rFonts w:ascii="Times New Roman" w:eastAsia="Times New Roman" w:hAnsi="Times New Roman" w:cs="Times New Roman"/>
                <w:sz w:val="20"/>
                <w:szCs w:val="20"/>
                <w:lang w:val="ru-RU" w:eastAsia="ru-RU"/>
              </w:rPr>
              <w:lastRenderedPageBreak/>
              <w:t>трудностями и высказатьсвоё мнение;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объявления о поиске партнёра по переписке с опорой на сноски, выбрать одного из них и обосноватьсвой выбор;</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-писать объявление по образцу</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 xml:space="preserve">-прослушивание </w:t>
            </w:r>
            <w:r w:rsidRPr="007E1A8E">
              <w:rPr>
                <w:rFonts w:ascii="Times New Roman" w:eastAsia="Times New Roman" w:hAnsi="Times New Roman" w:cs="Times New Roman"/>
                <w:sz w:val="20"/>
                <w:szCs w:val="20"/>
                <w:lang w:val="ru-RU" w:eastAsia="ru-RU"/>
              </w:rPr>
              <w:lastRenderedPageBreak/>
              <w:t>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 по содержанию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объявлений;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-составление собственного объявления по аналогии</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 </w:t>
            </w:r>
          </w:p>
          <w:p w:rsidR="007E1A8E" w:rsidRPr="007E1A8E" w:rsidRDefault="00803CA1" w:rsidP="004769E1">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lastRenderedPageBreak/>
              <w:t> 28</w:t>
            </w:r>
            <w:r w:rsidR="007E1A8E" w:rsidRPr="007E1A8E">
              <w:rPr>
                <w:rFonts w:ascii="Times New Roman" w:eastAsia="Times New Roman" w:hAnsi="Times New Roman" w:cs="Times New Roman"/>
                <w:sz w:val="20"/>
                <w:szCs w:val="20"/>
                <w:lang w:val="ru-RU" w:eastAsia="ru-RU"/>
              </w:rPr>
              <w:t>.04</w:t>
            </w:r>
          </w:p>
        </w:tc>
      </w:tr>
      <w:tr w:rsidR="007E1A8E" w:rsidRPr="007E1A8E" w:rsidTr="0012227D">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91</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Что вы думаете о дружбе по переписке?</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-уважительное отношение к языку и культуре разных стран и народов</w:t>
            </w:r>
          </w:p>
          <w:p w:rsidR="007E1A8E" w:rsidRPr="007E1A8E" w:rsidRDefault="007E1A8E" w:rsidP="007E1A8E">
            <w:pPr>
              <w:spacing w:before="300"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действия, находить и исправлять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вопросы по содержанию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 выказывания одноклассников</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статистические данные из таблицы и комментировать их;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-выражать своё мнение о культуре чтения в Германии и в нашей стране;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текст и сказать, о каком эксперименте в нём идёт речь.</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стаблицей</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4769E1" w:rsidP="00803CA1">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w:t>
            </w:r>
            <w:r w:rsidR="00803CA1">
              <w:rPr>
                <w:rFonts w:ascii="Times New Roman" w:eastAsia="Times New Roman" w:hAnsi="Times New Roman" w:cs="Times New Roman"/>
                <w:sz w:val="20"/>
                <w:szCs w:val="20"/>
                <w:lang w:val="ru-RU" w:eastAsia="ru-RU"/>
              </w:rPr>
              <w:t>29.04</w:t>
            </w:r>
          </w:p>
        </w:tc>
      </w:tr>
      <w:tr w:rsidR="007E1A8E" w:rsidRPr="007E1A8E" w:rsidTr="00D15434">
        <w:trPr>
          <w:trHeight w:val="4443"/>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92</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100" w:afterAutospacing="1" w:line="36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Обобщающее повторение.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t>-уважительное отношение к языку и культуре разных стран и народов</w:t>
            </w:r>
          </w:p>
          <w:p w:rsidR="007E1A8E" w:rsidRPr="007E1A8E" w:rsidRDefault="007E1A8E" w:rsidP="007E1A8E">
            <w:pPr>
              <w:spacing w:before="300"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действия, находить и исправлять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-отвечать на вопросы по содержанию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строить речевое высказывание;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-зрительно воспринимать текст.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-понимать на слух речь учителя; выказывания одноклассников</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-читать художественный текст с пониманием полного содержания, определять его основную идею, высказывать своё мнение о прочитанном</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текста;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-ответы на вопросы</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p w:rsidR="007E1A8E" w:rsidRPr="007E1A8E" w:rsidRDefault="004769E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06</w:t>
            </w:r>
            <w:r w:rsidR="007E1A8E" w:rsidRPr="007E1A8E">
              <w:rPr>
                <w:rFonts w:ascii="Times New Roman" w:eastAsia="Times New Roman" w:hAnsi="Times New Roman" w:cs="Times New Roman"/>
                <w:sz w:val="20"/>
                <w:szCs w:val="20"/>
                <w:lang w:val="ru-RU" w:eastAsia="ru-RU"/>
              </w:rPr>
              <w:t>.05</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r>
      <w:tr w:rsidR="007E1A8E" w:rsidRPr="007E1A8E" w:rsidTr="00D15434">
        <w:trPr>
          <w:trHeight w:val="1817"/>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93</w:t>
            </w:r>
          </w:p>
        </w:tc>
        <w:tc>
          <w:tcPr>
            <w:tcW w:w="2060" w:type="dxa"/>
            <w:tcBorders>
              <w:top w:val="single" w:sz="4" w:space="0" w:color="auto"/>
              <w:left w:val="single" w:sz="4" w:space="0" w:color="auto"/>
              <w:bottom w:val="single" w:sz="4" w:space="0" w:color="auto"/>
              <w:right w:val="single" w:sz="4" w:space="0" w:color="auto"/>
            </w:tcBorders>
            <w:hideMark/>
          </w:tcPr>
          <w:p w:rsidR="007E1A8E" w:rsidRPr="00F003C0" w:rsidRDefault="00F003C0" w:rsidP="00F003C0">
            <w:pPr>
              <w:spacing w:after="100" w:afterAutospacing="1" w:line="360" w:lineRule="auto"/>
              <w:rPr>
                <w:rFonts w:ascii="Times New Roman" w:eastAsia="Times New Roman" w:hAnsi="Times New Roman" w:cs="Times New Roman"/>
                <w:b/>
                <w:sz w:val="20"/>
                <w:szCs w:val="20"/>
                <w:lang w:val="ru-RU" w:eastAsia="ru-RU"/>
              </w:rPr>
            </w:pPr>
            <w:r w:rsidRPr="00F003C0">
              <w:rPr>
                <w:rFonts w:ascii="Times New Roman" w:eastAsia="Times New Roman" w:hAnsi="Times New Roman" w:cs="Times New Roman"/>
                <w:b/>
                <w:sz w:val="20"/>
                <w:szCs w:val="20"/>
                <w:lang w:val="ru-RU" w:eastAsia="ru-RU"/>
              </w:rPr>
              <w:t>Итоговая контрольная работа</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lang w:val="ru-RU" w:eastAsia="ru-RU"/>
              </w:rPr>
              <w:t>-</w:t>
            </w:r>
            <w:r w:rsidRPr="007E1A8E">
              <w:rPr>
                <w:rFonts w:ascii="Times New Roman" w:eastAsia="Times New Roman" w:hAnsi="Times New Roman" w:cs="Times New Roman"/>
                <w:sz w:val="20"/>
                <w:szCs w:val="20"/>
                <w:lang w:val="ru-RU" w:eastAsia="ru-RU"/>
              </w:rPr>
              <w:t> используют приобретенные знания и умения на этапе закрепления изученного;</w:t>
            </w:r>
          </w:p>
          <w:p w:rsidR="007E1A8E" w:rsidRPr="007E1A8E" w:rsidRDefault="007E1A8E" w:rsidP="007E1A8E">
            <w:pPr>
              <w:spacing w:after="0" w:line="240" w:lineRule="auto"/>
              <w:rPr>
                <w:rFonts w:ascii="Times New Roman" w:eastAsia="Times New Roman" w:hAnsi="Times New Roman" w:cs="Times New Roman"/>
                <w:color w:val="000000"/>
                <w:sz w:val="20"/>
                <w:szCs w:val="20"/>
                <w:lang w:val="ru-RU" w:eastAsia="ru-RU"/>
              </w:rPr>
            </w:pPr>
            <w:r w:rsidRPr="007E1A8E">
              <w:rPr>
                <w:rFonts w:ascii="Times New Roman" w:eastAsia="Times New Roman" w:hAnsi="Times New Roman" w:cs="Times New Roman"/>
                <w:sz w:val="20"/>
                <w:szCs w:val="20"/>
                <w:lang w:val="ru-RU" w:eastAsia="ru-RU"/>
              </w:rPr>
              <w:t>- определяют границы собственного знания и «незнания».</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действии, находят и исправляют 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выполнять предложенные задания;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-устанавливают причинно-следственные связи.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b/>
                <w:bCs/>
                <w:color w:val="6781B8"/>
                <w:sz w:val="20"/>
                <w:szCs w:val="20"/>
                <w:u w:val="single"/>
                <w:lang w:val="ru-RU" w:eastAsia="ru-RU"/>
              </w:rPr>
            </w:pPr>
            <w:r w:rsidRPr="007E1A8E">
              <w:rPr>
                <w:rFonts w:ascii="Times New Roman" w:eastAsia="Times New Roman" w:hAnsi="Times New Roman" w:cs="Times New Roman"/>
                <w:sz w:val="20"/>
                <w:szCs w:val="20"/>
                <w:lang w:val="ru-RU" w:eastAsia="ru-RU"/>
              </w:rPr>
              <w:t>-понимать на слух речь учителя</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владеть лексико-грамматическим материалом по изученным темам -</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письменная работа из заданий разного вида</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12</w:t>
            </w:r>
            <w:r w:rsidR="007E1A8E" w:rsidRPr="007E1A8E">
              <w:rPr>
                <w:rFonts w:ascii="Times New Roman" w:eastAsia="Times New Roman" w:hAnsi="Times New Roman" w:cs="Times New Roman"/>
                <w:sz w:val="20"/>
                <w:szCs w:val="20"/>
                <w:lang w:val="ru-RU" w:eastAsia="ru-RU"/>
              </w:rPr>
              <w:t>.05</w:t>
            </w:r>
          </w:p>
        </w:tc>
      </w:tr>
      <w:tr w:rsidR="007E1A8E" w:rsidRPr="007E1A8E" w:rsidTr="00D15434">
        <w:trPr>
          <w:trHeight w:val="4493"/>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94</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100" w:afterAutospacing="1" w:line="360" w:lineRule="auto"/>
              <w:rPr>
                <w:rFonts w:ascii="Times New Roman" w:eastAsia="Times New Roman" w:hAnsi="Times New Roman" w:cs="Times New Roman"/>
                <w:b/>
                <w:sz w:val="20"/>
                <w:szCs w:val="20"/>
                <w:lang w:val="ru-RU" w:eastAsia="ru-RU"/>
              </w:rPr>
            </w:pPr>
            <w:r w:rsidRPr="007E1A8E">
              <w:rPr>
                <w:rFonts w:ascii="Times New Roman" w:eastAsia="Times New Roman" w:hAnsi="Times New Roman" w:cs="Times New Roman"/>
                <w:b/>
                <w:sz w:val="20"/>
                <w:szCs w:val="20"/>
                <w:lang w:val="ru-RU" w:eastAsia="ru-RU"/>
              </w:rPr>
              <w:t>Контрольная работа.                    ( Аудирование)</w:t>
            </w:r>
          </w:p>
          <w:p w:rsidR="007E1A8E" w:rsidRPr="007E1A8E" w:rsidRDefault="007E1A8E" w:rsidP="007E1A8E">
            <w:pPr>
              <w:spacing w:after="100" w:afterAutospacing="1" w:line="360" w:lineRule="auto"/>
              <w:rPr>
                <w:rFonts w:ascii="Times New Roman" w:eastAsia="Times New Roman" w:hAnsi="Times New Roman" w:cs="Times New Roman"/>
                <w:sz w:val="20"/>
                <w:szCs w:val="20"/>
                <w:lang w:val="ru-RU" w:eastAsia="ru-RU"/>
              </w:rPr>
            </w:pP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b/>
                <w:bCs/>
                <w:color w:val="6781B8"/>
                <w:sz w:val="20"/>
                <w:szCs w:val="20"/>
                <w:lang w:val="ru-RU" w:eastAsia="ru-RU"/>
              </w:rPr>
            </w:pPr>
            <w:r w:rsidRPr="007E1A8E">
              <w:rPr>
                <w:rFonts w:ascii="Times New Roman" w:eastAsia="Times New Roman" w:hAnsi="Times New Roman" w:cs="Times New Roman"/>
                <w:sz w:val="20"/>
                <w:szCs w:val="20"/>
                <w:lang w:val="ru-RU" w:eastAsia="ru-RU"/>
              </w:rPr>
              <w:t>приобретают способность адекватно судить о причинах своего успеха, неуспеха в учении, связывая успехи с усилиями, трудолюбием.</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-работать по предложенному учителем плану;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-выполнять учебные действия в материализованной, громкоречевой и умственной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-осуществлять итоговый и пошаговый контроль по результату действия;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-ориентироваться на разнообразие способов решения задач;</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-делать выводы в результате совместной работы класса и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понимать речь других;</w:t>
            </w:r>
          </w:p>
          <w:p w:rsidR="007E1A8E" w:rsidRPr="007E1A8E" w:rsidRDefault="007E1A8E" w:rsidP="007E1A8E">
            <w:pPr>
              <w:spacing w:after="0" w:line="240" w:lineRule="auto"/>
              <w:rPr>
                <w:rFonts w:ascii="Times New Roman" w:eastAsia="Times New Roman" w:hAnsi="Times New Roman" w:cs="Times New Roman"/>
                <w:b/>
                <w:bCs/>
                <w:color w:val="6781B8"/>
                <w:sz w:val="20"/>
                <w:szCs w:val="20"/>
                <w:u w:val="single"/>
                <w:lang w:val="ru-RU" w:eastAsia="ru-RU"/>
              </w:rPr>
            </w:pPr>
            <w:r w:rsidRPr="007E1A8E">
              <w:rPr>
                <w:rFonts w:ascii="Times New Roman" w:eastAsia="Times New Roman" w:hAnsi="Times New Roman" w:cs="Times New Roman"/>
                <w:sz w:val="20"/>
                <w:szCs w:val="20"/>
                <w:lang w:val="ru-RU" w:eastAsia="ru-RU"/>
              </w:rPr>
              <w:t>-адекватно использовать речевые действия для решения коммуникативной задачи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повторить лексический и грамматический материал</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над ошибками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-словарный диктант;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-перевод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13</w:t>
            </w:r>
            <w:r w:rsidR="007E1A8E" w:rsidRPr="007E1A8E">
              <w:rPr>
                <w:rFonts w:ascii="Times New Roman" w:eastAsia="Times New Roman" w:hAnsi="Times New Roman" w:cs="Times New Roman"/>
                <w:sz w:val="20"/>
                <w:szCs w:val="20"/>
                <w:lang w:val="ru-RU" w:eastAsia="ru-RU"/>
              </w:rPr>
              <w:t>.05</w:t>
            </w:r>
          </w:p>
        </w:tc>
      </w:tr>
      <w:tr w:rsidR="007E1A8E" w:rsidRPr="007E1A8E" w:rsidTr="00D15434">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95-96</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100" w:afterAutospacing="1" w:line="36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Анализ проверочной работы. Работа над ошибками.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jc w:val="center"/>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2</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-формирование коммуникативной компетенции в межкультурной коммуникации.</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-оценивать правильность выполнения заданий;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-планировать свои действии, находят и исправляют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ошибки.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-осознанно выполнять предложенные задания;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-устанавливать причинно-следственные связи.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оперировать необходимым языковым и речевым материалом используя изученные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речевые обороты;</w:t>
            </w:r>
          </w:p>
          <w:p w:rsidR="007E1A8E" w:rsidRPr="007E1A8E" w:rsidRDefault="007E1A8E" w:rsidP="007E1A8E">
            <w:pPr>
              <w:spacing w:after="0" w:line="240" w:lineRule="auto"/>
              <w:rPr>
                <w:rFonts w:ascii="Times New Roman" w:eastAsia="Times New Roman" w:hAnsi="Times New Roman" w:cs="Times New Roman"/>
                <w:b/>
                <w:bCs/>
                <w:color w:val="6781B8"/>
                <w:sz w:val="20"/>
                <w:szCs w:val="20"/>
                <w:u w:val="single"/>
                <w:lang w:val="ru-RU" w:eastAsia="ru-RU"/>
              </w:rPr>
            </w:pPr>
            <w:r w:rsidRPr="007E1A8E">
              <w:rPr>
                <w:rFonts w:ascii="Times New Roman" w:eastAsia="Times New Roman" w:hAnsi="Times New Roman" w:cs="Times New Roman"/>
                <w:sz w:val="20"/>
                <w:szCs w:val="20"/>
                <w:lang w:val="ru-RU" w:eastAsia="ru-RU"/>
              </w:rPr>
              <w:t>-понимать на слух речь учителя</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-владеть лексико-грамматическим материалом по изученным темам</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-письменная работа из заданий разного вида</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18</w:t>
            </w:r>
            <w:r w:rsidR="007E1A8E" w:rsidRPr="007E1A8E">
              <w:rPr>
                <w:rFonts w:ascii="Times New Roman" w:eastAsia="Times New Roman" w:hAnsi="Times New Roman" w:cs="Times New Roman"/>
                <w:sz w:val="20"/>
                <w:szCs w:val="20"/>
                <w:lang w:val="ru-RU" w:eastAsia="ru-RU"/>
              </w:rPr>
              <w:t>.05</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19</w:t>
            </w:r>
            <w:r w:rsidR="007E1A8E" w:rsidRPr="007E1A8E">
              <w:rPr>
                <w:rFonts w:ascii="Times New Roman" w:eastAsia="Times New Roman" w:hAnsi="Times New Roman" w:cs="Times New Roman"/>
                <w:sz w:val="20"/>
                <w:szCs w:val="20"/>
                <w:lang w:val="ru-RU" w:eastAsia="ru-RU"/>
              </w:rPr>
              <w:t>.05</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r>
      <w:tr w:rsidR="007E1A8E" w:rsidRPr="007E1A8E" w:rsidTr="00D15434">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CB4CCE"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97</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Культура чтения в Германии и в России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CB4CCE" w:rsidP="007E1A8E">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xml:space="preserve">-осознание возможностей самореализации средствами иностранного </w:t>
            </w:r>
            <w:r w:rsidRPr="007E1A8E">
              <w:rPr>
                <w:rFonts w:ascii="Times New Roman" w:eastAsia="Times New Roman" w:hAnsi="Times New Roman" w:cs="Times New Roman"/>
                <w:sz w:val="20"/>
                <w:szCs w:val="20"/>
                <w:lang w:val="ru-RU" w:eastAsia="ru-RU"/>
              </w:rPr>
              <w:lastRenderedPageBreak/>
              <w:t>языка</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lastRenderedPageBreak/>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-развивать исследовательские учебные действия; </w:t>
            </w: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color w:val="000000"/>
                <w:sz w:val="20"/>
                <w:szCs w:val="20"/>
                <w:lang w:val="ru-RU" w:eastAsia="ru-RU"/>
              </w:rPr>
              <w:lastRenderedPageBreak/>
              <w:t>-участвовать в работе над проектом; планировать и осуществлять учебно-исследователь-скую работу: работа над темой исследования, анализ полученных данных и их интерпретация; </w:t>
            </w: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-уметь оформлять свои мысли в устной форме, слушать и понимать речь учителя и одноклассников, </w:t>
            </w:r>
            <w:r w:rsidRPr="007E1A8E">
              <w:rPr>
                <w:rFonts w:ascii="Times New Roman" w:eastAsia="Times New Roman" w:hAnsi="Times New Roman" w:cs="Times New Roman"/>
                <w:color w:val="000000"/>
                <w:sz w:val="20"/>
                <w:szCs w:val="20"/>
                <w:lang w:val="ru-RU" w:eastAsia="ru-RU"/>
              </w:rPr>
              <w:t>взаимодействовать в группе с другими участниками проектной деятельности.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-участвовать в проектной деятельности межпредметного характера;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w:t>
            </w:r>
            <w:r w:rsidRPr="007E1A8E">
              <w:rPr>
                <w:rFonts w:ascii="Times New Roman" w:eastAsia="Times New Roman" w:hAnsi="Times New Roman" w:cs="Times New Roman"/>
                <w:color w:val="000000"/>
                <w:sz w:val="20"/>
                <w:szCs w:val="20"/>
                <w:lang w:val="ru-RU" w:eastAsia="ru-RU"/>
              </w:rPr>
              <w:t xml:space="preserve">разработка краткосрочного проекта и его устная </w:t>
            </w:r>
            <w:r w:rsidRPr="007E1A8E">
              <w:rPr>
                <w:rFonts w:ascii="Times New Roman" w:eastAsia="Times New Roman" w:hAnsi="Times New Roman" w:cs="Times New Roman"/>
                <w:color w:val="000000"/>
                <w:sz w:val="20"/>
                <w:szCs w:val="20"/>
                <w:lang w:val="ru-RU" w:eastAsia="ru-RU"/>
              </w:rPr>
              <w:lastRenderedPageBreak/>
              <w:t>презентация с аргументацией, ответы на вопросы по проекту; </w:t>
            </w:r>
            <w:r w:rsidRPr="007E1A8E">
              <w:rPr>
                <w:rFonts w:ascii="Times New Roman" w:eastAsia="Times New Roman" w:hAnsi="Times New Roman" w:cs="Times New Roman"/>
                <w:sz w:val="20"/>
                <w:szCs w:val="20"/>
                <w:lang w:val="ru-RU" w:eastAsia="ru-RU"/>
              </w:rPr>
              <w:t>грамотно представлять свои проектные работы на немецком языке.</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lastRenderedPageBreak/>
              <w:t>-защита проекта,</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20</w:t>
            </w:r>
            <w:r w:rsidR="007E1A8E" w:rsidRPr="007E1A8E">
              <w:rPr>
                <w:rFonts w:ascii="Times New Roman" w:eastAsia="Times New Roman" w:hAnsi="Times New Roman" w:cs="Times New Roman"/>
                <w:sz w:val="20"/>
                <w:szCs w:val="20"/>
                <w:lang w:val="ru-RU" w:eastAsia="ru-RU"/>
              </w:rPr>
              <w:t>.05</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r>
      <w:tr w:rsidR="007E1A8E" w:rsidRPr="007E1A8E" w:rsidTr="00D15434">
        <w:trPr>
          <w:tblCellSpacing w:w="0" w:type="dxa"/>
          <w:jc w:val="center"/>
        </w:trPr>
        <w:tc>
          <w:tcPr>
            <w:tcW w:w="86" w:type="dxa"/>
            <w:tcBorders>
              <w:top w:val="single" w:sz="4" w:space="0" w:color="auto"/>
              <w:left w:val="single" w:sz="4" w:space="0" w:color="auto"/>
              <w:bottom w:val="single" w:sz="4" w:space="0" w:color="auto"/>
              <w:right w:val="single" w:sz="4" w:space="0" w:color="auto"/>
            </w:tcBorders>
            <w:hideMark/>
          </w:tcPr>
          <w:p w:rsidR="007E1A8E" w:rsidRPr="007E1A8E" w:rsidRDefault="00CB4CCE"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lastRenderedPageBreak/>
              <w:t>98-99</w:t>
            </w:r>
          </w:p>
        </w:tc>
        <w:tc>
          <w:tcPr>
            <w:tcW w:w="2060"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и анализ текста « Когда мы однажды станем взрослыми»</w:t>
            </w:r>
          </w:p>
        </w:tc>
        <w:tc>
          <w:tcPr>
            <w:tcW w:w="590" w:type="dxa"/>
            <w:tcBorders>
              <w:top w:val="single" w:sz="4" w:space="0" w:color="auto"/>
              <w:left w:val="single" w:sz="4" w:space="0" w:color="auto"/>
              <w:bottom w:val="single" w:sz="4" w:space="0" w:color="auto"/>
              <w:right w:val="single" w:sz="4" w:space="0" w:color="auto"/>
            </w:tcBorders>
            <w:hideMark/>
          </w:tcPr>
          <w:p w:rsidR="007E1A8E" w:rsidRPr="007E1A8E" w:rsidRDefault="00CB4CCE" w:rsidP="007E1A8E">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w:t>
            </w:r>
          </w:p>
        </w:tc>
        <w:tc>
          <w:tcPr>
            <w:tcW w:w="2262"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-приобретают способность адекватно судить о причинах своего успеха, неуспеха в учении, связывая успехи с усилиями, трудолюбием.</w:t>
            </w:r>
          </w:p>
        </w:tc>
        <w:tc>
          <w:tcPr>
            <w:tcW w:w="357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регулятивные: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-работать по предложенному учителем плану;</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-выполнять учебные действия в материализованной, громкоречевой и умственной форме;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-осуществлять итоговый и пошаговый контроль по результату действия;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познавательные: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-ориентироваться на разнообразие способов решения задач;</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-делать выводы в результате совместной работы класса и учителя</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b/>
                <w:bCs/>
                <w:color w:val="6781B8"/>
                <w:sz w:val="20"/>
                <w:szCs w:val="20"/>
                <w:u w:val="single"/>
                <w:lang w:val="ru-RU" w:eastAsia="ru-RU"/>
              </w:rPr>
              <w:t>коммуникативные</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-слушать и понимать речь других;</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-адекватно использовать речевые действия для решения коммуникативной задачи</w:t>
            </w:r>
          </w:p>
        </w:tc>
        <w:tc>
          <w:tcPr>
            <w:tcW w:w="454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-повторить лексический и грамматический материал</w:t>
            </w:r>
          </w:p>
        </w:tc>
        <w:tc>
          <w:tcPr>
            <w:tcW w:w="1703"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над ошибками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-словарный диктант;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-перевод предложений;</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-чтение текстов;</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в рабочей тетради;</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-работа по карточкам;</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-диктант;</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-тестирование</w:t>
            </w:r>
          </w:p>
        </w:tc>
        <w:tc>
          <w:tcPr>
            <w:tcW w:w="817" w:type="dxa"/>
            <w:tcBorders>
              <w:top w:val="single" w:sz="4" w:space="0" w:color="auto"/>
              <w:left w:val="single" w:sz="4" w:space="0" w:color="auto"/>
              <w:bottom w:val="single" w:sz="4" w:space="0" w:color="auto"/>
              <w:right w:val="single" w:sz="4" w:space="0" w:color="auto"/>
            </w:tcBorders>
            <w:hideMark/>
          </w:tcPr>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r w:rsidRPr="007E1A8E">
              <w:rPr>
                <w:rFonts w:ascii="Times New Roman" w:eastAsia="Times New Roman" w:hAnsi="Times New Roman" w:cs="Times New Roman"/>
                <w:sz w:val="20"/>
                <w:szCs w:val="20"/>
                <w:lang w:val="ru-RU" w:eastAsia="ru-RU"/>
              </w:rPr>
              <w:t> </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 25</w:t>
            </w:r>
            <w:r w:rsidR="007E1A8E" w:rsidRPr="007E1A8E">
              <w:rPr>
                <w:rFonts w:ascii="Times New Roman" w:eastAsia="Times New Roman" w:hAnsi="Times New Roman" w:cs="Times New Roman"/>
                <w:sz w:val="20"/>
                <w:szCs w:val="20"/>
                <w:lang w:val="ru-RU" w:eastAsia="ru-RU"/>
              </w:rPr>
              <w:t>.05</w:t>
            </w:r>
          </w:p>
          <w:p w:rsidR="007E1A8E" w:rsidRPr="007E1A8E" w:rsidRDefault="00803CA1" w:rsidP="007E1A8E">
            <w:pPr>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26</w:t>
            </w:r>
            <w:r w:rsidR="007E1A8E" w:rsidRPr="007E1A8E">
              <w:rPr>
                <w:rFonts w:ascii="Times New Roman" w:eastAsia="Times New Roman" w:hAnsi="Times New Roman" w:cs="Times New Roman"/>
                <w:sz w:val="20"/>
                <w:szCs w:val="20"/>
                <w:lang w:val="ru-RU" w:eastAsia="ru-RU"/>
              </w:rPr>
              <w:t>.05</w:t>
            </w:r>
          </w:p>
          <w:p w:rsidR="007E1A8E" w:rsidRPr="007E1A8E" w:rsidRDefault="007E1A8E" w:rsidP="007E1A8E">
            <w:pPr>
              <w:spacing w:after="0" w:line="240" w:lineRule="auto"/>
              <w:rPr>
                <w:rFonts w:ascii="Times New Roman" w:eastAsia="Times New Roman" w:hAnsi="Times New Roman" w:cs="Times New Roman"/>
                <w:sz w:val="20"/>
                <w:szCs w:val="20"/>
                <w:lang w:val="ru-RU" w:eastAsia="ru-RU"/>
              </w:rPr>
            </w:pPr>
          </w:p>
        </w:tc>
      </w:tr>
    </w:tbl>
    <w:p w:rsidR="007E1A8E" w:rsidRPr="007E1A8E" w:rsidRDefault="007E1A8E" w:rsidP="007E1A8E">
      <w:pPr>
        <w:spacing w:line="360" w:lineRule="auto"/>
        <w:rPr>
          <w:rFonts w:ascii="Times New Roman" w:hAnsi="Times New Roman" w:cs="Times New Roman"/>
          <w:b/>
          <w:sz w:val="20"/>
          <w:szCs w:val="20"/>
          <w:lang w:val="ru-RU"/>
        </w:rPr>
      </w:pPr>
    </w:p>
    <w:p w:rsidR="007E1A8E" w:rsidRPr="007E1A8E" w:rsidRDefault="007E1A8E" w:rsidP="007E1A8E">
      <w:pPr>
        <w:rPr>
          <w:lang w:val="ru-RU"/>
        </w:rPr>
      </w:pPr>
    </w:p>
    <w:p w:rsidR="00236B65" w:rsidRPr="00236B65" w:rsidRDefault="00236B65" w:rsidP="00236B65">
      <w:pPr>
        <w:rPr>
          <w:lang w:val="ru-RU"/>
        </w:rPr>
      </w:pPr>
    </w:p>
    <w:sectPr w:rsidR="00236B65" w:rsidRPr="00236B65" w:rsidSect="00236B65">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5EAA" w:rsidRDefault="00695EAA" w:rsidP="00A43159">
      <w:pPr>
        <w:spacing w:after="0" w:line="240" w:lineRule="auto"/>
      </w:pPr>
      <w:r>
        <w:separator/>
      </w:r>
    </w:p>
  </w:endnote>
  <w:endnote w:type="continuationSeparator" w:id="0">
    <w:p w:rsidR="00695EAA" w:rsidRDefault="00695EAA" w:rsidP="00A431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rebuchet MS">
    <w:panose1 w:val="020B0603020202020204"/>
    <w:charset w:val="CC"/>
    <w:family w:val="swiss"/>
    <w:pitch w:val="variable"/>
    <w:sig w:usb0="000006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5EAA" w:rsidRDefault="00695EAA" w:rsidP="00A43159">
      <w:pPr>
        <w:spacing w:after="0" w:line="240" w:lineRule="auto"/>
      </w:pPr>
      <w:r>
        <w:separator/>
      </w:r>
    </w:p>
  </w:footnote>
  <w:footnote w:type="continuationSeparator" w:id="0">
    <w:p w:rsidR="00695EAA" w:rsidRDefault="00695EAA" w:rsidP="00A431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7CAC0AC"/>
    <w:lvl w:ilvl="0">
      <w:numFmt w:val="bullet"/>
      <w:lvlText w:val="*"/>
      <w:lvlJc w:val="left"/>
    </w:lvl>
  </w:abstractNum>
  <w:abstractNum w:abstractNumId="1" w15:restartNumberingAfterBreak="0">
    <w:nsid w:val="00000001"/>
    <w:multiLevelType w:val="singleLevel"/>
    <w:tmpl w:val="00000001"/>
    <w:lvl w:ilvl="0">
      <w:start w:val="1"/>
      <w:numFmt w:val="bullet"/>
      <w:lvlText w:val=""/>
      <w:lvlJc w:val="left"/>
      <w:pPr>
        <w:tabs>
          <w:tab w:val="num" w:pos="720"/>
        </w:tabs>
        <w:ind w:left="720" w:hanging="360"/>
      </w:pPr>
      <w:rPr>
        <w:rFonts w:ascii="Symbol" w:hAnsi="Symbol"/>
      </w:rPr>
    </w:lvl>
  </w:abstractNum>
  <w:abstractNum w:abstractNumId="2"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sz w:val="20"/>
      </w:rPr>
    </w:lvl>
  </w:abstractNum>
  <w:abstractNum w:abstractNumId="3" w15:restartNumberingAfterBreak="0">
    <w:nsid w:val="00000003"/>
    <w:multiLevelType w:val="singleLevel"/>
    <w:tmpl w:val="00000003"/>
    <w:name w:val="WW8Num3"/>
    <w:lvl w:ilvl="0">
      <w:start w:val="1"/>
      <w:numFmt w:val="bullet"/>
      <w:lvlText w:val=""/>
      <w:lvlJc w:val="left"/>
      <w:pPr>
        <w:tabs>
          <w:tab w:val="num" w:pos="0"/>
        </w:tabs>
        <w:ind w:left="720" w:hanging="360"/>
      </w:pPr>
      <w:rPr>
        <w:rFonts w:ascii="Symbol" w:hAnsi="Symbol"/>
        <w:sz w:val="20"/>
      </w:rPr>
    </w:lvl>
  </w:abstractNum>
  <w:abstractNum w:abstractNumId="4" w15:restartNumberingAfterBreak="0">
    <w:nsid w:val="00000004"/>
    <w:multiLevelType w:val="singleLevel"/>
    <w:tmpl w:val="00000004"/>
    <w:name w:val="WW8Num4"/>
    <w:lvl w:ilvl="0">
      <w:start w:val="1"/>
      <w:numFmt w:val="bullet"/>
      <w:lvlText w:val=""/>
      <w:lvlJc w:val="left"/>
      <w:pPr>
        <w:tabs>
          <w:tab w:val="num" w:pos="795"/>
        </w:tabs>
        <w:ind w:left="795" w:hanging="360"/>
      </w:pPr>
      <w:rPr>
        <w:rFonts w:ascii="Symbol" w:hAnsi="Symbol" w:cs="Times New Roman"/>
      </w:rPr>
    </w:lvl>
  </w:abstractNum>
  <w:abstractNum w:abstractNumId="5" w15:restartNumberingAfterBreak="0">
    <w:nsid w:val="04893DD0"/>
    <w:multiLevelType w:val="multilevel"/>
    <w:tmpl w:val="29761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8014432"/>
    <w:multiLevelType w:val="multilevel"/>
    <w:tmpl w:val="F42CDF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AA46D95"/>
    <w:multiLevelType w:val="hybridMultilevel"/>
    <w:tmpl w:val="9C4A42BC"/>
    <w:lvl w:ilvl="0" w:tplc="04190011">
      <w:start w:val="1"/>
      <w:numFmt w:val="decimal"/>
      <w:lvlText w:val="%1)"/>
      <w:lvlJc w:val="left"/>
      <w:pPr>
        <w:tabs>
          <w:tab w:val="num" w:pos="720"/>
        </w:tabs>
        <w:ind w:left="720" w:hanging="360"/>
      </w:pPr>
      <w:rPr>
        <w:rFonts w:hint="default"/>
      </w:rPr>
    </w:lvl>
    <w:lvl w:ilvl="1" w:tplc="0419000F">
      <w:start w:val="1"/>
      <w:numFmt w:val="decimal"/>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0B25336A"/>
    <w:multiLevelType w:val="multilevel"/>
    <w:tmpl w:val="337EAF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CF95C1A"/>
    <w:multiLevelType w:val="multilevel"/>
    <w:tmpl w:val="23C24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40F3E91"/>
    <w:multiLevelType w:val="multilevel"/>
    <w:tmpl w:val="FD066D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7535B4"/>
    <w:multiLevelType w:val="multilevel"/>
    <w:tmpl w:val="1132F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BD45BD2"/>
    <w:multiLevelType w:val="multilevel"/>
    <w:tmpl w:val="B01EEF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C661CF3"/>
    <w:multiLevelType w:val="hybridMultilevel"/>
    <w:tmpl w:val="F92460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02C7D39"/>
    <w:multiLevelType w:val="hybridMultilevel"/>
    <w:tmpl w:val="B3A6990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D9F7277"/>
    <w:multiLevelType w:val="hybridMultilevel"/>
    <w:tmpl w:val="792E755C"/>
    <w:lvl w:ilvl="0" w:tplc="DEE23718">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1D162F1"/>
    <w:multiLevelType w:val="hybridMultilevel"/>
    <w:tmpl w:val="6E2604C6"/>
    <w:lvl w:ilvl="0" w:tplc="322C3548">
      <w:start w:val="5"/>
      <w:numFmt w:val="bullet"/>
      <w:lvlText w:val="-"/>
      <w:lvlJc w:val="left"/>
      <w:pPr>
        <w:ind w:left="360" w:hanging="360"/>
      </w:pPr>
      <w:rPr>
        <w:rFonts w:ascii="Calibri" w:eastAsiaTheme="minorHAnsi" w:hAnsi="Calibri" w:cstheme="minorBidi"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37305909"/>
    <w:multiLevelType w:val="multilevel"/>
    <w:tmpl w:val="10C6E9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B9748C6"/>
    <w:multiLevelType w:val="multilevel"/>
    <w:tmpl w:val="35985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9B4086"/>
    <w:multiLevelType w:val="multilevel"/>
    <w:tmpl w:val="08D8C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DF220F3"/>
    <w:multiLevelType w:val="multilevel"/>
    <w:tmpl w:val="6A7EC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496F9E"/>
    <w:multiLevelType w:val="multilevel"/>
    <w:tmpl w:val="8DE62C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45D6DAF"/>
    <w:multiLevelType w:val="multilevel"/>
    <w:tmpl w:val="43A45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55514DF"/>
    <w:multiLevelType w:val="hybridMultilevel"/>
    <w:tmpl w:val="04742A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46707986"/>
    <w:multiLevelType w:val="singleLevel"/>
    <w:tmpl w:val="DE8C2D04"/>
    <w:lvl w:ilvl="0">
      <w:start w:val="2"/>
      <w:numFmt w:val="decimal"/>
      <w:lvlText w:val="%1)"/>
      <w:legacy w:legacy="1" w:legacySpace="0" w:legacyIndent="236"/>
      <w:lvlJc w:val="left"/>
      <w:rPr>
        <w:rFonts w:ascii="Times New Roman" w:hAnsi="Times New Roman" w:cs="Times New Roman" w:hint="default"/>
      </w:rPr>
    </w:lvl>
  </w:abstractNum>
  <w:abstractNum w:abstractNumId="25" w15:restartNumberingAfterBreak="0">
    <w:nsid w:val="4DC0741F"/>
    <w:multiLevelType w:val="hybridMultilevel"/>
    <w:tmpl w:val="4A3C50C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57EE0FAA"/>
    <w:multiLevelType w:val="multilevel"/>
    <w:tmpl w:val="1AE89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8D23436"/>
    <w:multiLevelType w:val="hybridMultilevel"/>
    <w:tmpl w:val="FD8C6B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EED79C6"/>
    <w:multiLevelType w:val="hybridMultilevel"/>
    <w:tmpl w:val="E028D9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5192DBC"/>
    <w:multiLevelType w:val="hybridMultilevel"/>
    <w:tmpl w:val="CECAC602"/>
    <w:lvl w:ilvl="0" w:tplc="060A1220">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15:restartNumberingAfterBreak="0">
    <w:nsid w:val="668714AE"/>
    <w:multiLevelType w:val="hybridMultilevel"/>
    <w:tmpl w:val="13A87C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A4227B2"/>
    <w:multiLevelType w:val="hybridMultilevel"/>
    <w:tmpl w:val="CB90018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2" w15:restartNumberingAfterBreak="0">
    <w:nsid w:val="6BD101F3"/>
    <w:multiLevelType w:val="hybridMultilevel"/>
    <w:tmpl w:val="539A9708"/>
    <w:lvl w:ilvl="0" w:tplc="ECEA867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6F2F20D3"/>
    <w:multiLevelType w:val="multilevel"/>
    <w:tmpl w:val="0608A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2B140AD"/>
    <w:multiLevelType w:val="multilevel"/>
    <w:tmpl w:val="C93EC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3293FCF"/>
    <w:multiLevelType w:val="hybridMultilevel"/>
    <w:tmpl w:val="47E8F2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41C2DF3"/>
    <w:multiLevelType w:val="hybridMultilevel"/>
    <w:tmpl w:val="A94664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15:restartNumberingAfterBreak="0">
    <w:nsid w:val="74291026"/>
    <w:multiLevelType w:val="multilevel"/>
    <w:tmpl w:val="65248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4F7042B"/>
    <w:multiLevelType w:val="multilevel"/>
    <w:tmpl w:val="06C8A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73A2BD6"/>
    <w:multiLevelType w:val="hybridMultilevel"/>
    <w:tmpl w:val="40848D4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15:restartNumberingAfterBreak="0">
    <w:nsid w:val="79EF1571"/>
    <w:multiLevelType w:val="hybridMultilevel"/>
    <w:tmpl w:val="3C3294F6"/>
    <w:lvl w:ilvl="0" w:tplc="0A18759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A66757F"/>
    <w:multiLevelType w:val="multilevel"/>
    <w:tmpl w:val="D896A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59"/>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259"/>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241"/>
        <w:lvlJc w:val="left"/>
        <w:rPr>
          <w:rFonts w:ascii="Times New Roman" w:hAnsi="Times New Roman" w:cs="Times New Roman" w:hint="default"/>
        </w:rPr>
      </w:lvl>
    </w:lvlOverride>
  </w:num>
  <w:num w:numId="6">
    <w:abstractNumId w:val="24"/>
  </w:num>
  <w:num w:numId="7">
    <w:abstractNumId w:val="7"/>
  </w:num>
  <w:num w:numId="8">
    <w:abstractNumId w:val="31"/>
  </w:num>
  <w:num w:numId="9">
    <w:abstractNumId w:val="21"/>
  </w:num>
  <w:num w:numId="10">
    <w:abstractNumId w:val="6"/>
  </w:num>
  <w:num w:numId="11">
    <w:abstractNumId w:val="15"/>
  </w:num>
  <w:num w:numId="12">
    <w:abstractNumId w:val="32"/>
  </w:num>
  <w:num w:numId="13">
    <w:abstractNumId w:val="27"/>
  </w:num>
  <w:num w:numId="14">
    <w:abstractNumId w:val="35"/>
  </w:num>
  <w:num w:numId="15">
    <w:abstractNumId w:val="40"/>
  </w:num>
  <w:num w:numId="16">
    <w:abstractNumId w:val="13"/>
  </w:num>
  <w:num w:numId="17">
    <w:abstractNumId w:val="17"/>
  </w:num>
  <w:num w:numId="18">
    <w:abstractNumId w:val="33"/>
  </w:num>
  <w:num w:numId="19">
    <w:abstractNumId w:val="19"/>
  </w:num>
  <w:num w:numId="20">
    <w:abstractNumId w:val="18"/>
  </w:num>
  <w:num w:numId="21">
    <w:abstractNumId w:val="22"/>
  </w:num>
  <w:num w:numId="22">
    <w:abstractNumId w:val="41"/>
  </w:num>
  <w:num w:numId="23">
    <w:abstractNumId w:val="29"/>
  </w:num>
  <w:num w:numId="24">
    <w:abstractNumId w:val="39"/>
  </w:num>
  <w:num w:numId="25">
    <w:abstractNumId w:val="25"/>
  </w:num>
  <w:num w:numId="26">
    <w:abstractNumId w:val="23"/>
  </w:num>
  <w:num w:numId="27">
    <w:abstractNumId w:val="36"/>
  </w:num>
  <w:num w:numId="28">
    <w:abstractNumId w:val="2"/>
  </w:num>
  <w:num w:numId="29">
    <w:abstractNumId w:val="3"/>
  </w:num>
  <w:num w:numId="30">
    <w:abstractNumId w:val="4"/>
  </w:num>
  <w:num w:numId="31">
    <w:abstractNumId w:val="30"/>
  </w:num>
  <w:num w:numId="32">
    <w:abstractNumId w:val="14"/>
  </w:num>
  <w:num w:numId="33">
    <w:abstractNumId w:val="1"/>
  </w:num>
  <w:num w:numId="34">
    <w:abstractNumId w:val="28"/>
  </w:num>
  <w:num w:numId="35">
    <w:abstractNumId w:val="37"/>
  </w:num>
  <w:num w:numId="36">
    <w:abstractNumId w:val="26"/>
  </w:num>
  <w:num w:numId="37">
    <w:abstractNumId w:val="34"/>
  </w:num>
  <w:num w:numId="38">
    <w:abstractNumId w:val="11"/>
  </w:num>
  <w:num w:numId="39">
    <w:abstractNumId w:val="8"/>
  </w:num>
  <w:num w:numId="40">
    <w:abstractNumId w:val="9"/>
  </w:num>
  <w:num w:numId="41">
    <w:abstractNumId w:val="5"/>
  </w:num>
  <w:num w:numId="42">
    <w:abstractNumId w:val="12"/>
  </w:num>
  <w:num w:numId="43">
    <w:abstractNumId w:val="10"/>
  </w:num>
  <w:num w:numId="44">
    <w:abstractNumId w:val="38"/>
  </w:num>
  <w:num w:numId="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84A98"/>
    <w:rsid w:val="000307FE"/>
    <w:rsid w:val="000A38BE"/>
    <w:rsid w:val="000E6C5E"/>
    <w:rsid w:val="000F6BEB"/>
    <w:rsid w:val="0012227D"/>
    <w:rsid w:val="00171B92"/>
    <w:rsid w:val="001B39BA"/>
    <w:rsid w:val="001C74B9"/>
    <w:rsid w:val="00236B65"/>
    <w:rsid w:val="002C3F16"/>
    <w:rsid w:val="002F0247"/>
    <w:rsid w:val="003237F1"/>
    <w:rsid w:val="0033206E"/>
    <w:rsid w:val="00355258"/>
    <w:rsid w:val="00372059"/>
    <w:rsid w:val="00374551"/>
    <w:rsid w:val="004769E1"/>
    <w:rsid w:val="00484A98"/>
    <w:rsid w:val="00517405"/>
    <w:rsid w:val="005253E5"/>
    <w:rsid w:val="005363D2"/>
    <w:rsid w:val="005B20FA"/>
    <w:rsid w:val="005D0DAA"/>
    <w:rsid w:val="0062550B"/>
    <w:rsid w:val="006501B7"/>
    <w:rsid w:val="00693384"/>
    <w:rsid w:val="00695EAA"/>
    <w:rsid w:val="006E3CC8"/>
    <w:rsid w:val="006F4707"/>
    <w:rsid w:val="00700D09"/>
    <w:rsid w:val="007E1A8E"/>
    <w:rsid w:val="007E2259"/>
    <w:rsid w:val="00803CA1"/>
    <w:rsid w:val="008145B2"/>
    <w:rsid w:val="00833DA8"/>
    <w:rsid w:val="00834D44"/>
    <w:rsid w:val="00936A6F"/>
    <w:rsid w:val="009F0DD5"/>
    <w:rsid w:val="00A43159"/>
    <w:rsid w:val="00A91CE0"/>
    <w:rsid w:val="00B467DE"/>
    <w:rsid w:val="00B62CD4"/>
    <w:rsid w:val="00B87777"/>
    <w:rsid w:val="00C36F1C"/>
    <w:rsid w:val="00C50D42"/>
    <w:rsid w:val="00CB4CCE"/>
    <w:rsid w:val="00CC73D0"/>
    <w:rsid w:val="00CF3EC7"/>
    <w:rsid w:val="00D06D44"/>
    <w:rsid w:val="00D15434"/>
    <w:rsid w:val="00D56D41"/>
    <w:rsid w:val="00D719F1"/>
    <w:rsid w:val="00D728E3"/>
    <w:rsid w:val="00DA4CBB"/>
    <w:rsid w:val="00DE5FF1"/>
    <w:rsid w:val="00E13E46"/>
    <w:rsid w:val="00E54DED"/>
    <w:rsid w:val="00E62ED1"/>
    <w:rsid w:val="00EB4843"/>
    <w:rsid w:val="00EB664F"/>
    <w:rsid w:val="00ED6AAA"/>
    <w:rsid w:val="00F003C0"/>
    <w:rsid w:val="00F10B32"/>
    <w:rsid w:val="00F21F4F"/>
    <w:rsid w:val="00FC6091"/>
    <w:rsid w:val="00FE048C"/>
    <w:rsid w:val="00FF57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003E310-4C2A-4006-BA3C-473249FF2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uiPriority="60"/>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236B65"/>
    <w:pPr>
      <w:keepNext/>
      <w:autoSpaceDE w:val="0"/>
      <w:autoSpaceDN w:val="0"/>
      <w:adjustRightInd w:val="0"/>
      <w:spacing w:after="0" w:line="360" w:lineRule="auto"/>
      <w:jc w:val="center"/>
      <w:outlineLvl w:val="4"/>
    </w:pPr>
    <w:rPr>
      <w:rFonts w:ascii="Times New Roman" w:eastAsia="Calibri"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rsid w:val="00841CD9"/>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rsid w:val="00236B65"/>
    <w:rPr>
      <w:rFonts w:ascii="Times New Roman" w:eastAsia="Calibri" w:hAnsi="Times New Roman" w:cs="Times New Roman"/>
      <w:sz w:val="28"/>
      <w:szCs w:val="28"/>
      <w:lang w:val="ru-RU" w:eastAsia="ru-RU"/>
    </w:rPr>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484A98"/>
    <w:rPr>
      <w:color w:val="0000FF" w:themeColor="hyperlink"/>
      <w:u w:val="single"/>
    </w:rPr>
  </w:style>
  <w:style w:type="table" w:styleId="ac">
    <w:name w:val="Table Grid"/>
    <w:basedOn w:val="a1"/>
    <w:uiPriority w:val="59"/>
    <w:rsid w:val="00484A9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customStyle="1" w:styleId="c0">
    <w:name w:val="c0"/>
    <w:basedOn w:val="a"/>
    <w:rsid w:val="00236B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10">
    <w:name w:val="c10"/>
    <w:basedOn w:val="a0"/>
    <w:rsid w:val="00236B65"/>
  </w:style>
  <w:style w:type="paragraph" w:styleId="ae">
    <w:name w:val="Normal (Web)"/>
    <w:basedOn w:val="a"/>
    <w:uiPriority w:val="99"/>
    <w:unhideWhenUsed/>
    <w:rsid w:val="00236B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apple-converted-space">
    <w:name w:val="apple-converted-space"/>
    <w:basedOn w:val="a0"/>
    <w:rsid w:val="00236B65"/>
  </w:style>
  <w:style w:type="paragraph" w:customStyle="1" w:styleId="c24">
    <w:name w:val="c24"/>
    <w:basedOn w:val="a"/>
    <w:rsid w:val="00236B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6">
    <w:name w:val="c6"/>
    <w:basedOn w:val="a0"/>
    <w:rsid w:val="00236B65"/>
  </w:style>
  <w:style w:type="paragraph" w:customStyle="1" w:styleId="c65">
    <w:name w:val="c65"/>
    <w:basedOn w:val="a"/>
    <w:rsid w:val="00236B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87">
    <w:name w:val="c87"/>
    <w:basedOn w:val="a0"/>
    <w:rsid w:val="00236B65"/>
  </w:style>
  <w:style w:type="paragraph" w:customStyle="1" w:styleId="c40">
    <w:name w:val="c40"/>
    <w:basedOn w:val="a"/>
    <w:rsid w:val="00236B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82">
    <w:name w:val="c82"/>
    <w:basedOn w:val="a0"/>
    <w:rsid w:val="00236B65"/>
  </w:style>
  <w:style w:type="character" w:customStyle="1" w:styleId="s1">
    <w:name w:val="s1"/>
    <w:basedOn w:val="a0"/>
    <w:rsid w:val="00236B65"/>
  </w:style>
  <w:style w:type="paragraph" w:customStyle="1" w:styleId="p1">
    <w:name w:val="p1"/>
    <w:basedOn w:val="a"/>
    <w:rsid w:val="00236B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s7">
    <w:name w:val="s7"/>
    <w:basedOn w:val="a0"/>
    <w:rsid w:val="00236B65"/>
  </w:style>
  <w:style w:type="paragraph" w:customStyle="1" w:styleId="p14">
    <w:name w:val="p14"/>
    <w:basedOn w:val="a"/>
    <w:rsid w:val="00236B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s6">
    <w:name w:val="s6"/>
    <w:basedOn w:val="a0"/>
    <w:rsid w:val="00236B65"/>
  </w:style>
  <w:style w:type="character" w:customStyle="1" w:styleId="s4">
    <w:name w:val="s4"/>
    <w:basedOn w:val="a0"/>
    <w:rsid w:val="00236B65"/>
  </w:style>
  <w:style w:type="character" w:customStyle="1" w:styleId="c2">
    <w:name w:val="c2"/>
    <w:basedOn w:val="a0"/>
    <w:rsid w:val="00236B65"/>
  </w:style>
  <w:style w:type="paragraph" w:styleId="af">
    <w:name w:val="List Paragraph"/>
    <w:basedOn w:val="a"/>
    <w:uiPriority w:val="34"/>
    <w:qFormat/>
    <w:rsid w:val="00236B65"/>
    <w:pPr>
      <w:ind w:left="720"/>
      <w:contextualSpacing/>
    </w:pPr>
    <w:rPr>
      <w:rFonts w:eastAsiaTheme="minorEastAsia"/>
      <w:lang w:val="ru-RU" w:eastAsia="ru-RU"/>
    </w:rPr>
  </w:style>
  <w:style w:type="character" w:customStyle="1" w:styleId="c1">
    <w:name w:val="c1"/>
    <w:basedOn w:val="a0"/>
    <w:rsid w:val="00236B65"/>
  </w:style>
  <w:style w:type="character" w:customStyle="1" w:styleId="af0">
    <w:name w:val="Без интервала Знак"/>
    <w:link w:val="af1"/>
    <w:uiPriority w:val="1"/>
    <w:locked/>
    <w:rsid w:val="00236B65"/>
    <w:rPr>
      <w:lang w:val="ru-RU"/>
    </w:rPr>
  </w:style>
  <w:style w:type="paragraph" w:styleId="af1">
    <w:name w:val="No Spacing"/>
    <w:link w:val="af0"/>
    <w:uiPriority w:val="1"/>
    <w:qFormat/>
    <w:rsid w:val="00236B65"/>
    <w:pPr>
      <w:spacing w:after="0" w:line="240" w:lineRule="auto"/>
    </w:pPr>
    <w:rPr>
      <w:lang w:val="ru-RU"/>
    </w:rPr>
  </w:style>
  <w:style w:type="paragraph" w:customStyle="1" w:styleId="af2">
    <w:name w:val="Стиль"/>
    <w:rsid w:val="00236B65"/>
    <w:pPr>
      <w:widowControl w:val="0"/>
      <w:autoSpaceDE w:val="0"/>
      <w:autoSpaceDN w:val="0"/>
      <w:adjustRightInd w:val="0"/>
      <w:spacing w:after="0" w:line="240" w:lineRule="auto"/>
    </w:pPr>
    <w:rPr>
      <w:rFonts w:ascii="Times New Roman" w:eastAsiaTheme="minorEastAsia" w:hAnsi="Times New Roman" w:cs="Times New Roman"/>
      <w:sz w:val="24"/>
      <w:szCs w:val="24"/>
      <w:lang w:val="ru-RU" w:eastAsia="ru-RU"/>
    </w:rPr>
  </w:style>
  <w:style w:type="character" w:customStyle="1" w:styleId="Zag11">
    <w:name w:val="Zag_11"/>
    <w:rsid w:val="00236B65"/>
  </w:style>
  <w:style w:type="paragraph" w:customStyle="1" w:styleId="Zag2">
    <w:name w:val="Zag_2"/>
    <w:basedOn w:val="a"/>
    <w:rsid w:val="00236B65"/>
    <w:pPr>
      <w:widowControl w:val="0"/>
      <w:autoSpaceDE w:val="0"/>
      <w:autoSpaceDN w:val="0"/>
      <w:adjustRightInd w:val="0"/>
      <w:spacing w:after="129" w:line="291" w:lineRule="exact"/>
      <w:ind w:firstLine="720"/>
      <w:jc w:val="center"/>
    </w:pPr>
    <w:rPr>
      <w:rFonts w:ascii="Times New Roman" w:eastAsia="Times New Roman" w:hAnsi="Times New Roman" w:cs="Times New Roman"/>
      <w:b/>
      <w:bCs/>
      <w:color w:val="000000"/>
      <w:sz w:val="24"/>
      <w:szCs w:val="24"/>
      <w:lang w:eastAsia="ru-RU"/>
    </w:rPr>
  </w:style>
  <w:style w:type="paragraph" w:styleId="21">
    <w:name w:val="Body Text 2"/>
    <w:basedOn w:val="a"/>
    <w:link w:val="22"/>
    <w:rsid w:val="00236B65"/>
    <w:pPr>
      <w:spacing w:after="120" w:line="480" w:lineRule="auto"/>
    </w:pPr>
    <w:rPr>
      <w:rFonts w:ascii="Times New Roman" w:eastAsia="Calibri" w:hAnsi="Times New Roman" w:cs="Times New Roman"/>
      <w:sz w:val="24"/>
      <w:szCs w:val="24"/>
      <w:lang w:val="ru-RU" w:eastAsia="ru-RU"/>
    </w:rPr>
  </w:style>
  <w:style w:type="character" w:customStyle="1" w:styleId="22">
    <w:name w:val="Основной текст 2 Знак"/>
    <w:basedOn w:val="a0"/>
    <w:link w:val="21"/>
    <w:rsid w:val="00236B65"/>
    <w:rPr>
      <w:rFonts w:ascii="Times New Roman" w:eastAsia="Calibri" w:hAnsi="Times New Roman" w:cs="Times New Roman"/>
      <w:sz w:val="24"/>
      <w:szCs w:val="24"/>
      <w:lang w:val="ru-RU" w:eastAsia="ru-RU"/>
    </w:rPr>
  </w:style>
  <w:style w:type="paragraph" w:customStyle="1" w:styleId="210">
    <w:name w:val="Основной текст 21"/>
    <w:basedOn w:val="a"/>
    <w:rsid w:val="00236B65"/>
    <w:pPr>
      <w:overflowPunct w:val="0"/>
      <w:autoSpaceDE w:val="0"/>
      <w:autoSpaceDN w:val="0"/>
      <w:adjustRightInd w:val="0"/>
      <w:spacing w:after="0" w:line="360" w:lineRule="auto"/>
      <w:ind w:firstLine="709"/>
      <w:jc w:val="both"/>
    </w:pPr>
    <w:rPr>
      <w:rFonts w:ascii="Times New Roman" w:eastAsia="Calibri" w:hAnsi="Times New Roman" w:cs="Times New Roman"/>
      <w:sz w:val="28"/>
      <w:szCs w:val="28"/>
      <w:lang w:val="ru-RU" w:eastAsia="de-DE"/>
    </w:rPr>
  </w:style>
  <w:style w:type="paragraph" w:customStyle="1" w:styleId="af3">
    <w:name w:val="Новый"/>
    <w:basedOn w:val="a"/>
    <w:rsid w:val="00236B65"/>
    <w:pPr>
      <w:spacing w:after="0" w:line="360" w:lineRule="auto"/>
      <w:ind w:firstLine="454"/>
      <w:jc w:val="both"/>
    </w:pPr>
    <w:rPr>
      <w:rFonts w:ascii="Times New Roman" w:eastAsia="Calibri" w:hAnsi="Times New Roman" w:cs="Times New Roman"/>
      <w:sz w:val="28"/>
      <w:szCs w:val="28"/>
      <w:lang w:val="ru-RU" w:eastAsia="ru-RU"/>
    </w:rPr>
  </w:style>
  <w:style w:type="character" w:customStyle="1" w:styleId="af4">
    <w:name w:val="Основной текст_"/>
    <w:basedOn w:val="a0"/>
    <w:link w:val="31"/>
    <w:locked/>
    <w:rsid w:val="00236B65"/>
    <w:rPr>
      <w:rFonts w:ascii="Trebuchet MS" w:hAnsi="Trebuchet MS"/>
      <w:sz w:val="21"/>
      <w:szCs w:val="21"/>
      <w:shd w:val="clear" w:color="auto" w:fill="FFFFFF"/>
    </w:rPr>
  </w:style>
  <w:style w:type="paragraph" w:customStyle="1" w:styleId="31">
    <w:name w:val="Основной текст3"/>
    <w:basedOn w:val="a"/>
    <w:link w:val="af4"/>
    <w:rsid w:val="00236B65"/>
    <w:pPr>
      <w:shd w:val="clear" w:color="auto" w:fill="FFFFFF"/>
      <w:spacing w:after="0" w:line="212" w:lineRule="exact"/>
      <w:jc w:val="both"/>
    </w:pPr>
    <w:rPr>
      <w:rFonts w:ascii="Trebuchet MS" w:hAnsi="Trebuchet MS"/>
      <w:sz w:val="21"/>
      <w:szCs w:val="21"/>
    </w:rPr>
  </w:style>
  <w:style w:type="character" w:customStyle="1" w:styleId="23">
    <w:name w:val="Заголовок №2_"/>
    <w:basedOn w:val="a0"/>
    <w:link w:val="211"/>
    <w:locked/>
    <w:rsid w:val="00236B65"/>
    <w:rPr>
      <w:rFonts w:ascii="Trebuchet MS" w:hAnsi="Trebuchet MS"/>
      <w:sz w:val="21"/>
      <w:szCs w:val="21"/>
      <w:shd w:val="clear" w:color="auto" w:fill="FFFFFF"/>
    </w:rPr>
  </w:style>
  <w:style w:type="paragraph" w:customStyle="1" w:styleId="211">
    <w:name w:val="Заголовок №21"/>
    <w:basedOn w:val="a"/>
    <w:link w:val="23"/>
    <w:rsid w:val="00236B65"/>
    <w:pPr>
      <w:shd w:val="clear" w:color="auto" w:fill="FFFFFF"/>
      <w:spacing w:before="180" w:after="180" w:line="240" w:lineRule="atLeast"/>
      <w:outlineLvl w:val="1"/>
    </w:pPr>
    <w:rPr>
      <w:rFonts w:ascii="Trebuchet MS" w:hAnsi="Trebuchet MS"/>
      <w:sz w:val="21"/>
      <w:szCs w:val="21"/>
    </w:rPr>
  </w:style>
  <w:style w:type="character" w:customStyle="1" w:styleId="24">
    <w:name w:val="Заголовок №24"/>
    <w:basedOn w:val="23"/>
    <w:rsid w:val="00236B65"/>
    <w:rPr>
      <w:rFonts w:ascii="Trebuchet MS" w:hAnsi="Trebuchet MS"/>
      <w:color w:val="FFFFFF"/>
      <w:sz w:val="21"/>
      <w:szCs w:val="21"/>
      <w:shd w:val="clear" w:color="auto" w:fill="FFFFFF"/>
    </w:rPr>
  </w:style>
  <w:style w:type="paragraph" w:styleId="af5">
    <w:name w:val="Body Text"/>
    <w:aliases w:val="Основной текст Знак Знак Знак Знак Знак,Основной текст Знак Знак Знак Знак,Основной текст Знак Знак Знак"/>
    <w:basedOn w:val="a"/>
    <w:link w:val="af6"/>
    <w:rsid w:val="00236B65"/>
    <w:pPr>
      <w:spacing w:after="120" w:line="240" w:lineRule="auto"/>
    </w:pPr>
    <w:rPr>
      <w:rFonts w:ascii="Times New Roman" w:eastAsia="Times New Roman" w:hAnsi="Times New Roman" w:cs="Times New Roman"/>
      <w:sz w:val="24"/>
      <w:szCs w:val="24"/>
      <w:lang w:val="ru-RU" w:eastAsia="ru-RU"/>
    </w:rPr>
  </w:style>
  <w:style w:type="character" w:customStyle="1" w:styleId="af6">
    <w:name w:val="Основной текст Знак"/>
    <w:aliases w:val="Основной текст Знак Знак Знак Знак Знак Знак,Основной текст Знак Знак Знак Знак Знак1,Основной текст Знак Знак Знак Знак1"/>
    <w:basedOn w:val="a0"/>
    <w:link w:val="af5"/>
    <w:rsid w:val="00236B65"/>
    <w:rPr>
      <w:rFonts w:ascii="Times New Roman" w:eastAsia="Times New Roman" w:hAnsi="Times New Roman" w:cs="Times New Roman"/>
      <w:sz w:val="24"/>
      <w:szCs w:val="24"/>
      <w:lang w:val="ru-RU" w:eastAsia="ru-RU"/>
    </w:rPr>
  </w:style>
  <w:style w:type="paragraph" w:customStyle="1" w:styleId="Default">
    <w:name w:val="Default"/>
    <w:rsid w:val="00236B65"/>
    <w:pPr>
      <w:autoSpaceDE w:val="0"/>
      <w:autoSpaceDN w:val="0"/>
      <w:adjustRightInd w:val="0"/>
      <w:spacing w:after="0" w:line="240" w:lineRule="auto"/>
    </w:pPr>
    <w:rPr>
      <w:rFonts w:ascii="Times New Roman" w:eastAsia="Calibri" w:hAnsi="Times New Roman" w:cs="Times New Roman"/>
      <w:color w:val="000000"/>
      <w:sz w:val="24"/>
      <w:szCs w:val="24"/>
      <w:lang w:val="ru-RU" w:eastAsia="ru-RU"/>
    </w:rPr>
  </w:style>
  <w:style w:type="character" w:styleId="af7">
    <w:name w:val="Strong"/>
    <w:basedOn w:val="a0"/>
    <w:uiPriority w:val="22"/>
    <w:qFormat/>
    <w:rsid w:val="00236B65"/>
    <w:rPr>
      <w:rFonts w:cs="Times New Roman"/>
      <w:b/>
      <w:bCs/>
    </w:rPr>
  </w:style>
  <w:style w:type="paragraph" w:customStyle="1" w:styleId="32">
    <w:name w:val="Заголовок 3+"/>
    <w:basedOn w:val="a"/>
    <w:rsid w:val="00236B65"/>
    <w:pPr>
      <w:widowControl w:val="0"/>
      <w:overflowPunct w:val="0"/>
      <w:autoSpaceDE w:val="0"/>
      <w:autoSpaceDN w:val="0"/>
      <w:adjustRightInd w:val="0"/>
      <w:spacing w:before="240" w:after="0" w:line="240" w:lineRule="auto"/>
      <w:jc w:val="center"/>
      <w:textAlignment w:val="baseline"/>
    </w:pPr>
    <w:rPr>
      <w:rFonts w:ascii="Times New Roman" w:eastAsia="Times New Roman" w:hAnsi="Times New Roman" w:cs="Times New Roman"/>
      <w:b/>
      <w:sz w:val="28"/>
      <w:szCs w:val="20"/>
      <w:lang w:val="ru-RU" w:eastAsia="ru-RU"/>
    </w:rPr>
  </w:style>
  <w:style w:type="character" w:customStyle="1" w:styleId="7">
    <w:name w:val="Основной текст (7)_"/>
    <w:basedOn w:val="a0"/>
    <w:link w:val="70"/>
    <w:locked/>
    <w:rsid w:val="00236B65"/>
    <w:rPr>
      <w:rFonts w:ascii="Trebuchet MS" w:hAnsi="Trebuchet MS"/>
      <w:sz w:val="21"/>
      <w:szCs w:val="21"/>
      <w:shd w:val="clear" w:color="auto" w:fill="FFFFFF"/>
    </w:rPr>
  </w:style>
  <w:style w:type="paragraph" w:customStyle="1" w:styleId="70">
    <w:name w:val="Основной текст (7)"/>
    <w:basedOn w:val="a"/>
    <w:link w:val="7"/>
    <w:rsid w:val="00236B65"/>
    <w:pPr>
      <w:shd w:val="clear" w:color="auto" w:fill="FFFFFF"/>
      <w:spacing w:after="0" w:line="216" w:lineRule="exact"/>
      <w:jc w:val="both"/>
    </w:pPr>
    <w:rPr>
      <w:rFonts w:ascii="Trebuchet MS" w:hAnsi="Trebuchet MS"/>
      <w:sz w:val="21"/>
      <w:szCs w:val="21"/>
    </w:rPr>
  </w:style>
  <w:style w:type="paragraph" w:customStyle="1" w:styleId="af8">
    <w:name w:val="Знак"/>
    <w:basedOn w:val="a"/>
    <w:rsid w:val="00236B65"/>
    <w:pPr>
      <w:spacing w:after="160" w:line="240" w:lineRule="exact"/>
    </w:pPr>
    <w:rPr>
      <w:rFonts w:ascii="Verdana" w:eastAsia="Times New Roman" w:hAnsi="Verdana" w:cs="Verdana"/>
      <w:sz w:val="20"/>
      <w:szCs w:val="20"/>
    </w:rPr>
  </w:style>
  <w:style w:type="paragraph" w:customStyle="1" w:styleId="tekst1">
    <w:name w:val="tekst1"/>
    <w:basedOn w:val="a"/>
    <w:rsid w:val="00236B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tekst">
    <w:name w:val="tekst"/>
    <w:basedOn w:val="a0"/>
    <w:rsid w:val="00236B65"/>
  </w:style>
  <w:style w:type="paragraph" w:customStyle="1" w:styleId="212">
    <w:name w:val="Основной текст с отступом 21"/>
    <w:basedOn w:val="a"/>
    <w:rsid w:val="00236B65"/>
    <w:pPr>
      <w:suppressAutoHyphens/>
      <w:spacing w:after="0" w:line="240" w:lineRule="auto"/>
      <w:ind w:firstLine="706"/>
      <w:jc w:val="both"/>
    </w:pPr>
    <w:rPr>
      <w:rFonts w:ascii="Times New Roman" w:eastAsia="Calibri" w:hAnsi="Times New Roman" w:cs="Times New Roman"/>
      <w:sz w:val="28"/>
      <w:szCs w:val="24"/>
      <w:lang w:val="ru-RU" w:eastAsia="ar-SA"/>
    </w:rPr>
  </w:style>
  <w:style w:type="paragraph" w:customStyle="1" w:styleId="af9">
    <w:name w:val="А_основной"/>
    <w:basedOn w:val="a"/>
    <w:link w:val="afa"/>
    <w:qFormat/>
    <w:rsid w:val="00236B65"/>
    <w:pPr>
      <w:widowControl w:val="0"/>
      <w:autoSpaceDE w:val="0"/>
      <w:autoSpaceDN w:val="0"/>
      <w:adjustRightInd w:val="0"/>
      <w:spacing w:after="0" w:line="360" w:lineRule="auto"/>
      <w:ind w:firstLine="454"/>
      <w:jc w:val="both"/>
    </w:pPr>
    <w:rPr>
      <w:rFonts w:ascii="Times New Roman" w:eastAsia="Times New Roman" w:hAnsi="Times New Roman" w:cs="Arial"/>
      <w:sz w:val="28"/>
      <w:szCs w:val="20"/>
      <w:lang w:val="ru-RU" w:eastAsia="ru-RU"/>
    </w:rPr>
  </w:style>
  <w:style w:type="character" w:customStyle="1" w:styleId="afa">
    <w:name w:val="А_основной Знак"/>
    <w:basedOn w:val="a0"/>
    <w:link w:val="af9"/>
    <w:rsid w:val="00236B65"/>
    <w:rPr>
      <w:rFonts w:ascii="Times New Roman" w:eastAsia="Times New Roman" w:hAnsi="Times New Roman" w:cs="Arial"/>
      <w:sz w:val="28"/>
      <w:szCs w:val="20"/>
      <w:lang w:val="ru-RU" w:eastAsia="ru-RU"/>
    </w:rPr>
  </w:style>
  <w:style w:type="paragraph" w:customStyle="1" w:styleId="11">
    <w:name w:val="Без интервала1"/>
    <w:rsid w:val="00236B65"/>
    <w:pPr>
      <w:widowControl w:val="0"/>
      <w:suppressAutoHyphens/>
      <w:overflowPunct w:val="0"/>
      <w:autoSpaceDE w:val="0"/>
      <w:autoSpaceDN w:val="0"/>
      <w:adjustRightInd w:val="0"/>
      <w:textAlignment w:val="baseline"/>
    </w:pPr>
    <w:rPr>
      <w:rFonts w:ascii="Calibri" w:eastAsia="Calibri" w:hAnsi="Calibri" w:cs="Times New Roman"/>
      <w:kern w:val="1"/>
      <w:szCs w:val="20"/>
      <w:lang w:val="ru-RU" w:eastAsia="ru-RU"/>
    </w:rPr>
  </w:style>
  <w:style w:type="character" w:customStyle="1" w:styleId="10pt">
    <w:name w:val="Основной текст + 10 pt"/>
    <w:basedOn w:val="a0"/>
    <w:rsid w:val="00236B65"/>
    <w:rPr>
      <w:rFonts w:ascii="Times New Roman" w:hAnsi="Times New Roman" w:cs="Times New Roman" w:hint="default"/>
      <w:sz w:val="20"/>
      <w:szCs w:val="20"/>
      <w:shd w:val="clear" w:color="auto" w:fill="FFFFFF"/>
    </w:rPr>
  </w:style>
  <w:style w:type="paragraph" w:customStyle="1" w:styleId="12">
    <w:name w:val="Абзац списка1"/>
    <w:basedOn w:val="a"/>
    <w:rsid w:val="00236B65"/>
    <w:pPr>
      <w:ind w:left="720"/>
    </w:pPr>
    <w:rPr>
      <w:rFonts w:ascii="Calibri" w:eastAsia="Calibri" w:hAnsi="Calibri" w:cs="Times New Roman"/>
      <w:lang w:val="ru-RU" w:eastAsia="ru-RU"/>
    </w:rPr>
  </w:style>
  <w:style w:type="character" w:customStyle="1" w:styleId="25">
    <w:name w:val="Основной текст (2)_"/>
    <w:basedOn w:val="a0"/>
    <w:link w:val="26"/>
    <w:locked/>
    <w:rsid w:val="00236B65"/>
    <w:rPr>
      <w:shd w:val="clear" w:color="auto" w:fill="FFFFFF"/>
    </w:rPr>
  </w:style>
  <w:style w:type="paragraph" w:customStyle="1" w:styleId="26">
    <w:name w:val="Основной текст (2)"/>
    <w:basedOn w:val="a"/>
    <w:link w:val="25"/>
    <w:rsid w:val="00236B65"/>
    <w:pPr>
      <w:shd w:val="clear" w:color="auto" w:fill="FFFFFF"/>
      <w:spacing w:after="0" w:line="240" w:lineRule="atLeast"/>
    </w:pPr>
    <w:rPr>
      <w:shd w:val="clear" w:color="auto" w:fill="FFFFFF"/>
    </w:rPr>
  </w:style>
  <w:style w:type="character" w:customStyle="1" w:styleId="311pt">
    <w:name w:val="Основной текст (3) + 11 pt"/>
    <w:basedOn w:val="a0"/>
    <w:rsid w:val="00236B65"/>
    <w:rPr>
      <w:sz w:val="22"/>
      <w:szCs w:val="22"/>
      <w:shd w:val="clear" w:color="auto" w:fill="FFFFFF"/>
    </w:rPr>
  </w:style>
  <w:style w:type="character" w:customStyle="1" w:styleId="-1pt1">
    <w:name w:val="Основной текст + Интервал -1 pt1"/>
    <w:basedOn w:val="a0"/>
    <w:rsid w:val="00236B65"/>
    <w:rPr>
      <w:rFonts w:ascii="Palatino Linotype" w:hAnsi="Palatino Linotype" w:cs="Palatino Linotype" w:hint="default"/>
      <w:spacing w:val="-20"/>
      <w:sz w:val="21"/>
      <w:szCs w:val="21"/>
      <w:shd w:val="clear" w:color="auto" w:fill="FFFFFF"/>
    </w:rPr>
  </w:style>
  <w:style w:type="character" w:customStyle="1" w:styleId="9">
    <w:name w:val="Основной текст + 9"/>
    <w:aliases w:val="5 pt,Полужирный,Основной текст + 13,5 pt2,Масштаб 60%,Основной текст + Franklin Gothic Heavy,11,Интервал 0 pt,9 pt,Основной текст + 14 pt,Масштаб 75%,Заголовок №1 + 9,Основной текст + 8,Основной текст + Microsoft Sans Serif,12 pt,10"/>
    <w:basedOn w:val="a0"/>
    <w:uiPriority w:val="99"/>
    <w:rsid w:val="00236B65"/>
    <w:rPr>
      <w:rFonts w:ascii="Georgia" w:eastAsia="Times New Roman" w:hAnsi="Georgia" w:cs="Georgia"/>
      <w:b/>
      <w:bCs/>
      <w:color w:val="000000"/>
      <w:sz w:val="19"/>
      <w:szCs w:val="19"/>
      <w:lang w:val="ru-RU" w:eastAsia="ar-SA" w:bidi="ar-SA"/>
    </w:rPr>
  </w:style>
  <w:style w:type="paragraph" w:customStyle="1" w:styleId="41">
    <w:name w:val="Основной текст (4)1"/>
    <w:basedOn w:val="a"/>
    <w:uiPriority w:val="99"/>
    <w:rsid w:val="00236B65"/>
    <w:pPr>
      <w:shd w:val="clear" w:color="auto" w:fill="FFFFFF"/>
      <w:spacing w:after="0" w:line="240" w:lineRule="atLeast"/>
      <w:jc w:val="both"/>
    </w:pPr>
    <w:rPr>
      <w:rFonts w:ascii="Georgia" w:eastAsia="Arial Unicode MS" w:hAnsi="Georgia" w:cs="Georgia"/>
      <w:i/>
      <w:iCs/>
      <w:sz w:val="20"/>
      <w:szCs w:val="20"/>
      <w:lang w:val="ru-RU" w:eastAsia="ru-RU"/>
    </w:rPr>
  </w:style>
  <w:style w:type="paragraph" w:customStyle="1" w:styleId="Zag3">
    <w:name w:val="Zag_3"/>
    <w:basedOn w:val="a"/>
    <w:rsid w:val="00236B65"/>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eastAsia="ru-RU"/>
    </w:rPr>
  </w:style>
  <w:style w:type="paragraph" w:styleId="afb">
    <w:name w:val="footer"/>
    <w:basedOn w:val="a"/>
    <w:link w:val="afc"/>
    <w:uiPriority w:val="99"/>
    <w:unhideWhenUsed/>
    <w:rsid w:val="00236B65"/>
    <w:pPr>
      <w:tabs>
        <w:tab w:val="center" w:pos="4677"/>
        <w:tab w:val="right" w:pos="9355"/>
      </w:tabs>
    </w:pPr>
    <w:rPr>
      <w:rFonts w:ascii="Calibri" w:eastAsia="Times New Roman" w:hAnsi="Calibri" w:cs="Times New Roman"/>
      <w:lang w:val="ru-RU" w:eastAsia="ru-RU"/>
    </w:rPr>
  </w:style>
  <w:style w:type="character" w:customStyle="1" w:styleId="afc">
    <w:name w:val="Нижний колонтитул Знак"/>
    <w:basedOn w:val="a0"/>
    <w:link w:val="afb"/>
    <w:uiPriority w:val="99"/>
    <w:rsid w:val="00236B65"/>
    <w:rPr>
      <w:rFonts w:ascii="Calibri" w:eastAsia="Times New Roman" w:hAnsi="Calibri" w:cs="Times New Roman"/>
      <w:lang w:val="ru-RU" w:eastAsia="ru-RU"/>
    </w:rPr>
  </w:style>
  <w:style w:type="character" w:customStyle="1" w:styleId="13">
    <w:name w:val="Основной текст Знак1"/>
    <w:basedOn w:val="a0"/>
    <w:uiPriority w:val="99"/>
    <w:semiHidden/>
    <w:rsid w:val="00236B65"/>
  </w:style>
  <w:style w:type="paragraph" w:customStyle="1" w:styleId="14">
    <w:name w:val="Стиль1"/>
    <w:basedOn w:val="a"/>
    <w:uiPriority w:val="99"/>
    <w:rsid w:val="00236B65"/>
    <w:pPr>
      <w:spacing w:after="0" w:line="240" w:lineRule="auto"/>
    </w:pPr>
    <w:rPr>
      <w:rFonts w:ascii="Times New Roman" w:eastAsia="Times New Roman" w:hAnsi="Times New Roman" w:cs="Times New Roman"/>
      <w:sz w:val="28"/>
      <w:szCs w:val="28"/>
      <w:lang w:val="ru-RU" w:eastAsia="ru-RU"/>
    </w:rPr>
  </w:style>
  <w:style w:type="paragraph" w:styleId="afd">
    <w:name w:val="Balloon Text"/>
    <w:basedOn w:val="a"/>
    <w:link w:val="afe"/>
    <w:uiPriority w:val="99"/>
    <w:semiHidden/>
    <w:unhideWhenUsed/>
    <w:rsid w:val="00236B65"/>
    <w:pPr>
      <w:spacing w:after="0" w:line="240" w:lineRule="auto"/>
    </w:pPr>
    <w:rPr>
      <w:rFonts w:ascii="Tahoma" w:eastAsia="Calibri" w:hAnsi="Tahoma" w:cs="Tahoma"/>
      <w:sz w:val="16"/>
      <w:szCs w:val="16"/>
      <w:lang w:val="ru-RU"/>
    </w:rPr>
  </w:style>
  <w:style w:type="character" w:customStyle="1" w:styleId="afe">
    <w:name w:val="Текст выноски Знак"/>
    <w:basedOn w:val="a0"/>
    <w:link w:val="afd"/>
    <w:uiPriority w:val="99"/>
    <w:semiHidden/>
    <w:rsid w:val="00236B65"/>
    <w:rPr>
      <w:rFonts w:ascii="Tahoma" w:eastAsia="Calibri" w:hAnsi="Tahoma" w:cs="Tahoma"/>
      <w:sz w:val="16"/>
      <w:szCs w:val="16"/>
      <w:lang w:val="ru-RU"/>
    </w:rPr>
  </w:style>
  <w:style w:type="table" w:styleId="-2">
    <w:name w:val="Light Shading Accent 2"/>
    <w:basedOn w:val="a1"/>
    <w:uiPriority w:val="60"/>
    <w:rsid w:val="00236B65"/>
    <w:pPr>
      <w:spacing w:after="0" w:line="240" w:lineRule="auto"/>
    </w:pPr>
    <w:rPr>
      <w:rFonts w:ascii="Calibri" w:eastAsia="Calibri" w:hAnsi="Calibri" w:cs="Times New Roman"/>
      <w:color w:val="943634"/>
      <w:sz w:val="20"/>
      <w:szCs w:val="20"/>
      <w:lang w:val="ru-RU" w:eastAsia="ru-RU"/>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zagarial100">
    <w:name w:val="zag_arial_100"/>
    <w:basedOn w:val="a"/>
    <w:rsid w:val="00236B65"/>
    <w:pPr>
      <w:spacing w:before="100" w:beforeAutospacing="1" w:after="100" w:afterAutospacing="1" w:line="240" w:lineRule="auto"/>
      <w:jc w:val="center"/>
    </w:pPr>
    <w:rPr>
      <w:rFonts w:ascii="Arial" w:eastAsia="Times New Roman" w:hAnsi="Arial" w:cs="Arial"/>
      <w:b/>
      <w:bCs/>
      <w:sz w:val="24"/>
      <w:szCs w:val="24"/>
      <w:lang w:val="ru-RU" w:eastAsia="ru-RU"/>
    </w:rPr>
  </w:style>
  <w:style w:type="paragraph" w:styleId="aff">
    <w:name w:val="footnote text"/>
    <w:basedOn w:val="a"/>
    <w:link w:val="aff0"/>
    <w:semiHidden/>
    <w:rsid w:val="00236B65"/>
    <w:pPr>
      <w:spacing w:after="0" w:line="240" w:lineRule="auto"/>
    </w:pPr>
    <w:rPr>
      <w:rFonts w:ascii="Times New Roman" w:eastAsia="Times New Roman" w:hAnsi="Times New Roman" w:cs="Times New Roman"/>
      <w:sz w:val="20"/>
      <w:szCs w:val="20"/>
      <w:lang w:val="ru-RU" w:eastAsia="ar-SA"/>
    </w:rPr>
  </w:style>
  <w:style w:type="character" w:customStyle="1" w:styleId="aff0">
    <w:name w:val="Текст сноски Знак"/>
    <w:basedOn w:val="a0"/>
    <w:link w:val="aff"/>
    <w:semiHidden/>
    <w:rsid w:val="00236B65"/>
    <w:rPr>
      <w:rFonts w:ascii="Times New Roman" w:eastAsia="Times New Roman" w:hAnsi="Times New Roman" w:cs="Times New Roman"/>
      <w:sz w:val="20"/>
      <w:szCs w:val="20"/>
      <w:lang w:val="ru-RU" w:eastAsia="ar-SA"/>
    </w:rPr>
  </w:style>
  <w:style w:type="paragraph" w:customStyle="1" w:styleId="p13">
    <w:name w:val="p13"/>
    <w:basedOn w:val="a"/>
    <w:rsid w:val="00236B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27">
    <w:name w:val="Body Text Indent 2"/>
    <w:basedOn w:val="a"/>
    <w:link w:val="28"/>
    <w:uiPriority w:val="99"/>
    <w:semiHidden/>
    <w:unhideWhenUsed/>
    <w:rsid w:val="00236B65"/>
    <w:pPr>
      <w:suppressAutoHyphens/>
      <w:spacing w:after="120" w:line="480" w:lineRule="auto"/>
      <w:ind w:left="283"/>
    </w:pPr>
    <w:rPr>
      <w:rFonts w:ascii="Times New Roman" w:eastAsia="Times New Roman" w:hAnsi="Times New Roman" w:cs="Mangal"/>
      <w:kern w:val="1"/>
      <w:sz w:val="24"/>
      <w:szCs w:val="21"/>
      <w:lang w:val="ru-RU" w:eastAsia="hi-IN" w:bidi="hi-IN"/>
    </w:rPr>
  </w:style>
  <w:style w:type="character" w:customStyle="1" w:styleId="28">
    <w:name w:val="Основной текст с отступом 2 Знак"/>
    <w:basedOn w:val="a0"/>
    <w:link w:val="27"/>
    <w:uiPriority w:val="99"/>
    <w:semiHidden/>
    <w:rsid w:val="00236B65"/>
    <w:rPr>
      <w:rFonts w:ascii="Times New Roman" w:eastAsia="Times New Roman" w:hAnsi="Times New Roman" w:cs="Mangal"/>
      <w:kern w:val="1"/>
      <w:sz w:val="24"/>
      <w:szCs w:val="21"/>
      <w:lang w:val="ru-RU" w:eastAsia="hi-IN" w:bidi="hi-IN"/>
    </w:rPr>
  </w:style>
  <w:style w:type="paragraph" w:customStyle="1" w:styleId="c3">
    <w:name w:val="c3"/>
    <w:basedOn w:val="a"/>
    <w:rsid w:val="00236B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48">
    <w:name w:val="c48"/>
    <w:basedOn w:val="a0"/>
    <w:rsid w:val="00236B65"/>
  </w:style>
  <w:style w:type="paragraph" w:customStyle="1" w:styleId="c39">
    <w:name w:val="c39"/>
    <w:basedOn w:val="a"/>
    <w:rsid w:val="00236B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35">
    <w:name w:val="c35"/>
    <w:basedOn w:val="a0"/>
    <w:rsid w:val="00236B65"/>
  </w:style>
  <w:style w:type="paragraph" w:customStyle="1" w:styleId="c11">
    <w:name w:val="c11"/>
    <w:basedOn w:val="a"/>
    <w:rsid w:val="00236B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15">
    <w:name w:val="c15"/>
    <w:basedOn w:val="a0"/>
    <w:rsid w:val="00236B65"/>
  </w:style>
  <w:style w:type="paragraph" w:customStyle="1" w:styleId="c8">
    <w:name w:val="c8"/>
    <w:basedOn w:val="a"/>
    <w:rsid w:val="00236B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30">
    <w:name w:val="c30"/>
    <w:basedOn w:val="a0"/>
    <w:rsid w:val="00236B65"/>
  </w:style>
  <w:style w:type="character" w:customStyle="1" w:styleId="c12">
    <w:name w:val="c12"/>
    <w:basedOn w:val="a0"/>
    <w:rsid w:val="00236B65"/>
  </w:style>
  <w:style w:type="character" w:customStyle="1" w:styleId="c34">
    <w:name w:val="c34"/>
    <w:basedOn w:val="a0"/>
    <w:rsid w:val="00236B65"/>
  </w:style>
  <w:style w:type="character" w:customStyle="1" w:styleId="c32">
    <w:name w:val="c32"/>
    <w:basedOn w:val="a0"/>
    <w:rsid w:val="00236B65"/>
  </w:style>
  <w:style w:type="character" w:customStyle="1" w:styleId="c42">
    <w:name w:val="c42"/>
    <w:basedOn w:val="a0"/>
    <w:rsid w:val="00236B65"/>
  </w:style>
  <w:style w:type="character" w:customStyle="1" w:styleId="c38">
    <w:name w:val="c38"/>
    <w:basedOn w:val="a0"/>
    <w:rsid w:val="00236B65"/>
  </w:style>
  <w:style w:type="table" w:customStyle="1" w:styleId="29">
    <w:name w:val="Сетка таблицы2"/>
    <w:basedOn w:val="a1"/>
    <w:next w:val="ac"/>
    <w:uiPriority w:val="59"/>
    <w:rsid w:val="006E3CC8"/>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1"/>
    <w:basedOn w:val="a1"/>
    <w:next w:val="ac"/>
    <w:uiPriority w:val="59"/>
    <w:rsid w:val="007E1A8E"/>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0433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C1B7C2-7804-4FC4-B73A-1C274B576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627</TotalTime>
  <Pages>1</Pages>
  <Words>51415</Words>
  <Characters>293069</Characters>
  <Application>Microsoft Office Word</Application>
  <DocSecurity>0</DocSecurity>
  <Lines>2442</Lines>
  <Paragraphs>687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343797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p:lastModifiedBy>
  <cp:revision>37</cp:revision>
  <cp:lastPrinted>2025-09-10T05:53:00Z</cp:lastPrinted>
  <dcterms:created xsi:type="dcterms:W3CDTF">2023-09-11T03:37:00Z</dcterms:created>
  <dcterms:modified xsi:type="dcterms:W3CDTF">2025-09-10T06:47:00Z</dcterms:modified>
</cp:coreProperties>
</file>